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347E" w14:textId="77777777" w:rsidR="0022569F" w:rsidRDefault="00EF0940">
      <w:pPr>
        <w:pStyle w:val="Title"/>
        <w:ind w:left="200"/>
        <w:jc w:val="center"/>
        <w:rPr>
          <w:b/>
          <w:bCs/>
          <w:u w:val="single"/>
        </w:rPr>
      </w:pPr>
      <w:r>
        <w:rPr>
          <w:b/>
          <w:bCs/>
          <w:u w:val="single"/>
        </w:rPr>
        <w:t>ENDING EXPLOITATIVE TAXATION: A Zakat-Based System for Justice, Economic Growth, and Welfare for All</w:t>
      </w:r>
    </w:p>
    <w:p w14:paraId="14DE8FCE" w14:textId="77777777" w:rsidR="0022569F" w:rsidRDefault="0022569F">
      <w:pPr>
        <w:ind w:left="200"/>
        <w:jc w:val="center"/>
      </w:pPr>
    </w:p>
    <w:p w14:paraId="393F96FF" w14:textId="77777777" w:rsidR="0022569F" w:rsidRDefault="0022569F"/>
    <w:p w14:paraId="57908136" w14:textId="77777777" w:rsidR="0022569F" w:rsidRDefault="00EF0940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>1. The Unspoken Weight: An Introduction</w:t>
      </w:r>
    </w:p>
    <w:p w14:paraId="5DB9E6E2" w14:textId="77777777" w:rsidR="0022569F" w:rsidRDefault="0022569F"/>
    <w:p w14:paraId="3FDB4604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In every tea stall, every bus stop, </w:t>
      </w:r>
      <w:r>
        <w:rPr>
          <w:sz w:val="28"/>
          <w:szCs w:val="28"/>
        </w:rPr>
        <w:t>and</w:t>
      </w:r>
      <w:r>
        <w:rPr>
          <w:sz w:val="28"/>
          <w:szCs w:val="28"/>
        </w:rPr>
        <w:t xml:space="preserve"> everywhere in the country, a single complaint is common in Pakistan: " </w:t>
      </w:r>
      <w:r>
        <w:rPr>
          <w:b/>
          <w:bCs/>
          <w:sz w:val="28"/>
          <w:szCs w:val="28"/>
        </w:rPr>
        <w:t>مہنگائ</w:t>
      </w:r>
      <w:r>
        <w:rPr>
          <w:rFonts w:hint="cs"/>
          <w:b/>
          <w:bCs/>
          <w:sz w:val="28"/>
          <w:szCs w:val="28"/>
        </w:rPr>
        <w:t>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برداشت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نہ</w:t>
      </w:r>
      <w:r>
        <w:rPr>
          <w:rFonts w:hint="cs"/>
          <w:b/>
          <w:bCs/>
          <w:sz w:val="28"/>
          <w:szCs w:val="28"/>
        </w:rPr>
        <w:t>ی</w:t>
      </w:r>
      <w:r>
        <w:rPr>
          <w:rFonts w:hint="eastAsia"/>
          <w:b/>
          <w:bCs/>
          <w:sz w:val="28"/>
          <w:szCs w:val="28"/>
        </w:rPr>
        <w:t>ں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ہوت</w:t>
      </w:r>
      <w:r>
        <w:rPr>
          <w:rFonts w:hint="cs"/>
          <w:b/>
          <w:bCs/>
          <w:sz w:val="28"/>
          <w:szCs w:val="28"/>
        </w:rPr>
        <w:t>ی</w:t>
      </w:r>
      <w:r>
        <w:rPr>
          <w:b/>
          <w:bCs/>
          <w:sz w:val="28"/>
          <w:szCs w:val="28"/>
        </w:rPr>
        <w:t xml:space="preserve"> ".</w:t>
      </w:r>
      <w:r>
        <w:rPr>
          <w:sz w:val="28"/>
          <w:szCs w:val="28"/>
        </w:rPr>
        <w:t xml:space="preserve"> Prices go up but salaries don’t. Bills increase, but services don’t. After all, it is ordinary citizens that the system punishes for every inadvisable act. </w:t>
      </w:r>
    </w:p>
    <w:p w14:paraId="5A19E018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This silent suffering is not accidental. The taxation system is </w:t>
      </w:r>
      <w:r>
        <w:rPr>
          <w:b/>
          <w:bCs/>
          <w:sz w:val="28"/>
          <w:szCs w:val="28"/>
        </w:rPr>
        <w:t>deeply exploitative</w:t>
      </w:r>
      <w:r>
        <w:rPr>
          <w:sz w:val="28"/>
          <w:szCs w:val="28"/>
        </w:rPr>
        <w:t>, with the weakest footing the bill while the strongest are not touched.</w:t>
      </w:r>
    </w:p>
    <w:p w14:paraId="2DB6CDFD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However, within the depths of this crisis lies a powerful opportunity.</w:t>
      </w:r>
    </w:p>
    <w:p w14:paraId="59093182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return to Zakat—an economi</w:t>
      </w:r>
      <w:r>
        <w:rPr>
          <w:b/>
          <w:bCs/>
          <w:sz w:val="28"/>
          <w:szCs w:val="28"/>
        </w:rPr>
        <w:t>c system built on Adl (justice), Amanah (trust), and welfare for all.</w:t>
      </w:r>
    </w:p>
    <w:p w14:paraId="50BD36D2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This article presents an understanding of the underlying and </w:t>
      </w:r>
      <w:r>
        <w:rPr>
          <w:b/>
          <w:bCs/>
          <w:sz w:val="28"/>
          <w:szCs w:val="28"/>
        </w:rPr>
        <w:t>less-discussed problems in the taxation system of Pakistan.</w:t>
      </w:r>
      <w:r>
        <w:rPr>
          <w:sz w:val="28"/>
          <w:szCs w:val="28"/>
        </w:rPr>
        <w:t xml:space="preserve"> It shows how a Zakat-based taxation </w:t>
      </w:r>
      <w:r>
        <w:rPr>
          <w:sz w:val="28"/>
          <w:szCs w:val="28"/>
        </w:rPr>
        <w:t xml:space="preserve">system </w:t>
      </w:r>
      <w:r>
        <w:rPr>
          <w:sz w:val="28"/>
          <w:szCs w:val="28"/>
        </w:rPr>
        <w:t xml:space="preserve"> can engineer justice </w:t>
      </w:r>
      <w:r>
        <w:rPr>
          <w:sz w:val="28"/>
          <w:szCs w:val="28"/>
        </w:rPr>
        <w:t>and real economic growth.</w:t>
      </w:r>
    </w:p>
    <w:p w14:paraId="05ECF407" w14:textId="77777777" w:rsidR="0022569F" w:rsidRDefault="0022569F">
      <w:pPr>
        <w:rPr>
          <w:sz w:val="28"/>
          <w:szCs w:val="28"/>
        </w:rPr>
      </w:pPr>
    </w:p>
    <w:p w14:paraId="6E5A6CEF" w14:textId="77777777" w:rsidR="0022569F" w:rsidRDefault="00EF0940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>2. The problem statement is what’s not right and who suffers?</w:t>
      </w:r>
    </w:p>
    <w:p w14:paraId="1E11F61A" w14:textId="77777777" w:rsidR="0022569F" w:rsidRDefault="0022569F"/>
    <w:p w14:paraId="321AFEDD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The tax system of Pakistan is flawed not just in numbers but in ethics as well.        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</w:p>
    <w:p w14:paraId="50B03FB2" w14:textId="77777777" w:rsidR="0022569F" w:rsidRDefault="00EF09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Only </w:t>
      </w:r>
      <w:r>
        <w:rPr>
          <w:b/>
          <w:bCs/>
          <w:sz w:val="28"/>
          <w:szCs w:val="28"/>
        </w:rPr>
        <w:t>1–2</w:t>
      </w:r>
      <w:r>
        <w:rPr>
          <w:sz w:val="28"/>
          <w:szCs w:val="28"/>
        </w:rPr>
        <w:t>% of people pay income tax.</w:t>
      </w:r>
    </w:p>
    <w:p w14:paraId="14888095" w14:textId="77777777" w:rsidR="0022569F" w:rsidRDefault="00EF09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But </w:t>
      </w:r>
      <w:r>
        <w:rPr>
          <w:b/>
          <w:bCs/>
          <w:sz w:val="28"/>
          <w:szCs w:val="28"/>
        </w:rPr>
        <w:t>100%</w:t>
      </w:r>
      <w:r>
        <w:rPr>
          <w:sz w:val="28"/>
          <w:szCs w:val="28"/>
        </w:rPr>
        <w:t xml:space="preserve"> of people suffer through indirect taxes.</w:t>
      </w:r>
    </w:p>
    <w:p w14:paraId="53B9A3B4" w14:textId="77777777" w:rsidR="0022569F" w:rsidRDefault="00EF094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rich pay lower taxes (as a share of their income) than the poor.</w:t>
      </w:r>
    </w:p>
    <w:p w14:paraId="13CA067C" w14:textId="77777777" w:rsidR="0022569F" w:rsidRDefault="00EF094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Small companies struggle because of paperwork, corruption and fines.</w:t>
      </w:r>
    </w:p>
    <w:p w14:paraId="48679192" w14:textId="77777777" w:rsidR="0022569F" w:rsidRDefault="00EF094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And the mone</w:t>
      </w:r>
      <w:r>
        <w:rPr>
          <w:sz w:val="28"/>
          <w:szCs w:val="28"/>
        </w:rPr>
        <w:t>y collected? Most of it never reaches welfare.</w:t>
      </w:r>
    </w:p>
    <w:p w14:paraId="484875AA" w14:textId="77777777" w:rsidR="0022569F" w:rsidRDefault="0022569F">
      <w:pPr>
        <w:rPr>
          <w:sz w:val="28"/>
          <w:szCs w:val="28"/>
        </w:rPr>
      </w:pPr>
    </w:p>
    <w:p w14:paraId="1ED6DC9E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According to the Pakistan Institute of </w:t>
      </w:r>
      <w:r>
        <w:rPr>
          <w:b/>
          <w:bCs/>
          <w:sz w:val="28"/>
          <w:szCs w:val="28"/>
        </w:rPr>
        <w:t>Development Economics Survey 2023</w:t>
      </w:r>
      <w:r>
        <w:rPr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68%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of small business owners</w:t>
      </w:r>
      <w:r>
        <w:rPr>
          <w:sz w:val="28"/>
          <w:szCs w:val="28"/>
        </w:rPr>
        <w:t xml:space="preserve"> said that taxation discourages entrepreneurship.</w:t>
      </w:r>
    </w:p>
    <w:p w14:paraId="33DA556B" w14:textId="77777777" w:rsidR="0022569F" w:rsidRDefault="0022569F"/>
    <w:p w14:paraId="5A0BB04D" w14:textId="77777777" w:rsidR="0022569F" w:rsidRDefault="0022569F"/>
    <w:p w14:paraId="0D77704A" w14:textId="77777777" w:rsidR="0022569F" w:rsidRDefault="00EF0940">
      <w:r>
        <w:rPr>
          <w:rStyle w:val="Heading2Char"/>
          <w:b/>
          <w:bCs/>
          <w:u w:val="single"/>
        </w:rPr>
        <w:t>Graph 1: Tax load by Income class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479"/>
        <w:gridCol w:w="1479"/>
      </w:tblGrid>
      <w:tr w:rsidR="0022569F" w14:paraId="0CB36BB8" w14:textId="77777777">
        <w:trPr>
          <w:trHeight w:val="281"/>
        </w:trPr>
        <w:tc>
          <w:tcPr>
            <w:tcW w:w="1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A1B7317" w14:textId="77777777" w:rsidR="0022569F" w:rsidRDefault="00EF0940">
            <w:r>
              <w:t>INCOME GROUP</w:t>
            </w:r>
          </w:p>
        </w:tc>
        <w:tc>
          <w:tcPr>
            <w:tcW w:w="1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4A1B19A3" w14:textId="77777777" w:rsidR="0022569F" w:rsidRDefault="00EF0940">
            <w:r>
              <w:t xml:space="preserve">TAX </w:t>
            </w:r>
            <w:r>
              <w:t>SHARE (%)</w:t>
            </w:r>
          </w:p>
        </w:tc>
      </w:tr>
      <w:tr w:rsidR="0022569F" w14:paraId="6E707240" w14:textId="77777777">
        <w:trPr>
          <w:trHeight w:val="281"/>
        </w:trPr>
        <w:tc>
          <w:tcPr>
            <w:tcW w:w="1479" w:type="dxa"/>
            <w:tcBorders>
              <w:top w:val="single" w:sz="18" w:space="0" w:color="auto"/>
            </w:tcBorders>
          </w:tcPr>
          <w:p w14:paraId="5A381BBA" w14:textId="77777777" w:rsidR="0022569F" w:rsidRDefault="00EF0940">
            <w:r>
              <w:t>Bottom 40%</w:t>
            </w:r>
          </w:p>
        </w:tc>
        <w:tc>
          <w:tcPr>
            <w:tcW w:w="1479" w:type="dxa"/>
            <w:tcBorders>
              <w:top w:val="single" w:sz="18" w:space="0" w:color="auto"/>
            </w:tcBorders>
          </w:tcPr>
          <w:p w14:paraId="358C9D04" w14:textId="77777777" w:rsidR="0022569F" w:rsidRDefault="00EF0940">
            <w:r>
              <w:t>25%</w:t>
            </w:r>
          </w:p>
        </w:tc>
      </w:tr>
      <w:tr w:rsidR="0022569F" w14:paraId="1B5945F9" w14:textId="77777777">
        <w:trPr>
          <w:trHeight w:val="281"/>
        </w:trPr>
        <w:tc>
          <w:tcPr>
            <w:tcW w:w="1479" w:type="dxa"/>
          </w:tcPr>
          <w:p w14:paraId="6ADBEC3F" w14:textId="77777777" w:rsidR="0022569F" w:rsidRDefault="00EF0940">
            <w:r>
              <w:t>Middle 40%</w:t>
            </w:r>
          </w:p>
        </w:tc>
        <w:tc>
          <w:tcPr>
            <w:tcW w:w="1479" w:type="dxa"/>
          </w:tcPr>
          <w:p w14:paraId="1203156A" w14:textId="77777777" w:rsidR="0022569F" w:rsidRDefault="00EF0940">
            <w:r>
              <w:t>35%</w:t>
            </w:r>
          </w:p>
        </w:tc>
      </w:tr>
      <w:tr w:rsidR="0022569F" w14:paraId="4732D713" w14:textId="77777777">
        <w:trPr>
          <w:trHeight w:val="281"/>
        </w:trPr>
        <w:tc>
          <w:tcPr>
            <w:tcW w:w="1479" w:type="dxa"/>
          </w:tcPr>
          <w:p w14:paraId="4ADE195A" w14:textId="77777777" w:rsidR="0022569F" w:rsidRDefault="00EF0940">
            <w:r>
              <w:t>Top 20%</w:t>
            </w:r>
          </w:p>
        </w:tc>
        <w:tc>
          <w:tcPr>
            <w:tcW w:w="1479" w:type="dxa"/>
          </w:tcPr>
          <w:p w14:paraId="457F7EDE" w14:textId="77777777" w:rsidR="0022569F" w:rsidRDefault="00EF0940">
            <w:r>
              <w:t>10%</w:t>
            </w:r>
          </w:p>
        </w:tc>
      </w:tr>
    </w:tbl>
    <w:p w14:paraId="0471D83C" w14:textId="77777777" w:rsidR="0022569F" w:rsidRDefault="00EF0940">
      <w:r>
        <w:rPr>
          <w:rStyle w:val="IntenseEmphasis"/>
          <w:u w:val="single"/>
        </w:rPr>
        <w:t>SOURCE: Pakistan Institute of Development Economics (PIDE), 2023</w:t>
      </w:r>
      <w:r>
        <w:t>.</w:t>
      </w:r>
    </w:p>
    <w:p w14:paraId="1E813198" w14:textId="77777777" w:rsidR="0022569F" w:rsidRDefault="0022569F"/>
    <w:p w14:paraId="5D5845BF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The worst part?</w:t>
      </w:r>
    </w:p>
    <w:p w14:paraId="1E788CB3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Most of the real problems are hidden.</w:t>
      </w:r>
    </w:p>
    <w:p w14:paraId="11BA807A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We observe symptoms (inflation and unemployment), but not root causes.</w:t>
      </w:r>
    </w:p>
    <w:p w14:paraId="3ADF8CCE" w14:textId="77777777" w:rsidR="0022569F" w:rsidRDefault="0022569F">
      <w:pPr>
        <w:rPr>
          <w:sz w:val="28"/>
          <w:szCs w:val="28"/>
        </w:rPr>
      </w:pPr>
    </w:p>
    <w:p w14:paraId="2D29956D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>
        <w:rPr>
          <w:sz w:val="28"/>
          <w:szCs w:val="28"/>
        </w:rPr>
        <w:t>people most affected are:</w:t>
      </w:r>
    </w:p>
    <w:p w14:paraId="2F56413A" w14:textId="77777777" w:rsidR="0022569F" w:rsidRDefault="00EF0940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Daily-wage earners.</w:t>
      </w:r>
    </w:p>
    <w:p w14:paraId="1B11249D" w14:textId="77777777" w:rsidR="0022569F" w:rsidRDefault="00EF0940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Small shopkeepers.</w:t>
      </w:r>
    </w:p>
    <w:p w14:paraId="7BB66D01" w14:textId="77777777" w:rsidR="0022569F" w:rsidRDefault="00EF0940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Micro-businesses.</w:t>
      </w:r>
    </w:p>
    <w:p w14:paraId="2080B4A1" w14:textId="77777777" w:rsidR="0022569F" w:rsidRDefault="00EF0940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Middle-class families.</w:t>
      </w:r>
    </w:p>
    <w:p w14:paraId="049E424F" w14:textId="77777777" w:rsidR="0022569F" w:rsidRDefault="00EF0940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Poor women running households.</w:t>
      </w:r>
    </w:p>
    <w:p w14:paraId="46627E8E" w14:textId="77777777" w:rsidR="0022569F" w:rsidRDefault="00EF0940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Students and unemployed youth.</w:t>
      </w:r>
    </w:p>
    <w:p w14:paraId="4B9DEDB8" w14:textId="77777777" w:rsidR="0022569F" w:rsidRDefault="0022569F">
      <w:pPr>
        <w:rPr>
          <w:sz w:val="28"/>
          <w:szCs w:val="28"/>
        </w:rPr>
      </w:pPr>
    </w:p>
    <w:p w14:paraId="04B58769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These people do not appear in government reports. But they are the backbone of the Umma</w:t>
      </w:r>
      <w:r>
        <w:rPr>
          <w:sz w:val="28"/>
          <w:szCs w:val="28"/>
        </w:rPr>
        <w:t>t.</w:t>
      </w:r>
    </w:p>
    <w:p w14:paraId="43187946" w14:textId="77777777" w:rsidR="0022569F" w:rsidRDefault="0022569F"/>
    <w:p w14:paraId="1CF139C4" w14:textId="77777777" w:rsidR="0022569F" w:rsidRDefault="00EF0940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>3. Hidden Problems in Taxation (Revealing What Nobody Discusses).</w:t>
      </w:r>
    </w:p>
    <w:p w14:paraId="6D41C4AE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1. Elite Tax Evasion (Invisible but Powerful)</w:t>
      </w:r>
    </w:p>
    <w:p w14:paraId="0F23350F" w14:textId="77777777" w:rsidR="0022569F" w:rsidRDefault="0022569F"/>
    <w:p w14:paraId="54B73F03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Rich groups avoid taxes using loopholes, </w:t>
      </w:r>
      <w:r>
        <w:rPr>
          <w:sz w:val="28"/>
          <w:szCs w:val="28"/>
        </w:rPr>
        <w:t>exemptions or</w:t>
      </w:r>
      <w:r>
        <w:rPr>
          <w:sz w:val="28"/>
          <w:szCs w:val="28"/>
        </w:rPr>
        <w:t xml:space="preserve"> off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shore accounts</w:t>
      </w:r>
      <w:r>
        <w:rPr>
          <w:sz w:val="28"/>
          <w:szCs w:val="28"/>
        </w:rPr>
        <w:t xml:space="preserve"> than poor who pay regularly.</w:t>
      </w:r>
    </w:p>
    <w:p w14:paraId="14F949A2" w14:textId="77777777" w:rsidR="0022569F" w:rsidRDefault="00EF094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Zakat Solution:</w:t>
      </w:r>
    </w:p>
    <w:p w14:paraId="3A8A82C6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A registry may be cr</w:t>
      </w:r>
      <w:r>
        <w:rPr>
          <w:sz w:val="28"/>
          <w:szCs w:val="28"/>
        </w:rPr>
        <w:t>eated on a national level which digitally verifies every wealth through bank data, property records and digital footprints. No loopholes.</w:t>
      </w:r>
    </w:p>
    <w:p w14:paraId="6EC7C53C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A Lahore-based industrial group avoided payment of taxes amounting to ~Rs 2 billion in 2022 through legal exemptions o</w:t>
      </w:r>
      <w:r>
        <w:rPr>
          <w:sz w:val="28"/>
          <w:szCs w:val="28"/>
        </w:rPr>
        <w:t xml:space="preserve">ffered in various schemes. </w:t>
      </w:r>
    </w:p>
    <w:p w14:paraId="00E690CD" w14:textId="77777777" w:rsidR="0022569F" w:rsidRDefault="0022569F"/>
    <w:p w14:paraId="284DC1A5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2. Misuse of Tax Revenue</w:t>
      </w:r>
    </w:p>
    <w:p w14:paraId="4A0AA11F" w14:textId="77777777" w:rsidR="0022569F" w:rsidRDefault="0022569F"/>
    <w:p w14:paraId="14D400DD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Taxes are collected for public welfare—but used for.</w:t>
      </w:r>
    </w:p>
    <w:p w14:paraId="2431CAF2" w14:textId="77777777" w:rsidR="0022569F" w:rsidRDefault="00EF0940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VIP culture.</w:t>
      </w:r>
    </w:p>
    <w:p w14:paraId="25436348" w14:textId="77777777" w:rsidR="0022569F" w:rsidRDefault="00EF0940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Bureaucratic luxuries.</w:t>
      </w:r>
    </w:p>
    <w:p w14:paraId="254491EE" w14:textId="77777777" w:rsidR="0022569F" w:rsidRDefault="00EF0940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Non-essential mega projects.</w:t>
      </w:r>
    </w:p>
    <w:p w14:paraId="529F29F5" w14:textId="77777777" w:rsidR="0022569F" w:rsidRDefault="00EF0940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Interest on debt.</w:t>
      </w:r>
    </w:p>
    <w:p w14:paraId="3F197552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Tax </w:t>
      </w:r>
      <w:r>
        <w:rPr>
          <w:sz w:val="28"/>
          <w:szCs w:val="28"/>
        </w:rPr>
        <w:t>mo</w:t>
      </w:r>
      <w:r>
        <w:rPr>
          <w:sz w:val="28"/>
          <w:szCs w:val="28"/>
        </w:rPr>
        <w:t xml:space="preserve">ney </w:t>
      </w:r>
      <w:r>
        <w:rPr>
          <w:sz w:val="28"/>
          <w:szCs w:val="28"/>
        </w:rPr>
        <w:t>h</w:t>
      </w:r>
      <w:r>
        <w:rPr>
          <w:sz w:val="28"/>
          <w:szCs w:val="28"/>
        </w:rPr>
        <w:t xml:space="preserve">as </w:t>
      </w:r>
      <w:r>
        <w:rPr>
          <w:sz w:val="28"/>
          <w:szCs w:val="28"/>
        </w:rPr>
        <w:t>n</w:t>
      </w:r>
      <w:r>
        <w:rPr>
          <w:sz w:val="28"/>
          <w:szCs w:val="28"/>
        </w:rPr>
        <w:t xml:space="preserve">o Amanah Limitation </w:t>
      </w:r>
      <w:r>
        <w:rPr>
          <w:sz w:val="28"/>
          <w:szCs w:val="28"/>
        </w:rPr>
        <w:t>I</w:t>
      </w:r>
      <w:r>
        <w:rPr>
          <w:sz w:val="28"/>
          <w:szCs w:val="28"/>
        </w:rPr>
        <w:t xml:space="preserve">ssues </w:t>
      </w:r>
      <w:r>
        <w:rPr>
          <w:sz w:val="28"/>
          <w:szCs w:val="28"/>
        </w:rPr>
        <w:t>h</w:t>
      </w:r>
      <w:r>
        <w:rPr>
          <w:sz w:val="28"/>
          <w:szCs w:val="28"/>
        </w:rPr>
        <w:t>idden</w:t>
      </w:r>
      <w:r>
        <w:rPr>
          <w:sz w:val="28"/>
          <w:szCs w:val="28"/>
        </w:rPr>
        <w:t>.</w:t>
      </w:r>
    </w:p>
    <w:p w14:paraId="4EB6920C" w14:textId="77777777" w:rsidR="0022569F" w:rsidRDefault="00EF094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lastRenderedPageBreak/>
        <w:t xml:space="preserve">Zakat </w:t>
      </w:r>
      <w:r>
        <w:rPr>
          <w:b/>
          <w:bCs/>
          <w:sz w:val="28"/>
          <w:szCs w:val="28"/>
        </w:rPr>
        <w:t>Solution</w:t>
      </w:r>
      <w:r>
        <w:rPr>
          <w:b/>
          <w:bCs/>
          <w:sz w:val="28"/>
          <w:szCs w:val="28"/>
          <w:u w:val="single"/>
        </w:rPr>
        <w:t>:</w:t>
      </w:r>
    </w:p>
    <w:p w14:paraId="4D0DA63C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The funds of Zakat are for the </w:t>
      </w:r>
      <w:r>
        <w:rPr>
          <w:b/>
          <w:bCs/>
          <w:sz w:val="28"/>
          <w:szCs w:val="28"/>
        </w:rPr>
        <w:t xml:space="preserve">poor, orphan, debt relief, unemployment and social welfare. </w:t>
      </w:r>
      <w:r>
        <w:rPr>
          <w:sz w:val="28"/>
          <w:szCs w:val="28"/>
        </w:rPr>
        <w:t>No minister can divert them to luxury.</w:t>
      </w:r>
    </w:p>
    <w:p w14:paraId="1FAF1767" w14:textId="77777777" w:rsidR="0022569F" w:rsidRDefault="00EF09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Forty percent </w:t>
      </w:r>
      <w:r>
        <w:rPr>
          <w:sz w:val="28"/>
          <w:szCs w:val="28"/>
        </w:rPr>
        <w:t>of Pakistan’s tax proceeds are spent on debt interest and non-developmental expenditures, as claimed i</w:t>
      </w:r>
      <w:r>
        <w:rPr>
          <w:sz w:val="28"/>
          <w:szCs w:val="28"/>
        </w:rPr>
        <w:t>n a 2021 Survey Insight by the World Bank.</w:t>
      </w:r>
    </w:p>
    <w:p w14:paraId="1B218876" w14:textId="77777777" w:rsidR="0022569F" w:rsidRDefault="0022569F"/>
    <w:p w14:paraId="707CD9A0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3. Indirect Taxes Harming the Poor</w:t>
      </w:r>
    </w:p>
    <w:p w14:paraId="00B5C943" w14:textId="77777777" w:rsidR="0022569F" w:rsidRDefault="0022569F"/>
    <w:p w14:paraId="58F6C5D0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Necessity goods</w:t>
      </w:r>
      <w:r>
        <w:rPr>
          <w:sz w:val="28"/>
          <w:szCs w:val="28"/>
        </w:rPr>
        <w:t xml:space="preserve">—everything you buy in </w:t>
      </w:r>
      <w:r>
        <w:rPr>
          <w:sz w:val="28"/>
          <w:szCs w:val="28"/>
        </w:rPr>
        <w:t xml:space="preserve">Pakistan </w:t>
      </w:r>
      <w:r>
        <w:rPr>
          <w:sz w:val="28"/>
          <w:szCs w:val="28"/>
        </w:rPr>
        <w:t xml:space="preserve">has a hidden tax. Even a </w:t>
      </w:r>
      <w:r>
        <w:rPr>
          <w:b/>
          <w:bCs/>
          <w:sz w:val="28"/>
          <w:szCs w:val="28"/>
        </w:rPr>
        <w:t>beggar</w:t>
      </w:r>
      <w:r>
        <w:rPr>
          <w:sz w:val="28"/>
          <w:szCs w:val="28"/>
        </w:rPr>
        <w:t xml:space="preserve"> pays tax when he buys roti.</w:t>
      </w:r>
    </w:p>
    <w:p w14:paraId="0E0F986E" w14:textId="77777777" w:rsidR="0022569F" w:rsidRDefault="00EF09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Zakat Solution</w:t>
      </w:r>
      <w:r>
        <w:rPr>
          <w:sz w:val="28"/>
          <w:szCs w:val="28"/>
        </w:rPr>
        <w:t>.</w:t>
      </w:r>
    </w:p>
    <w:p w14:paraId="07576711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Eliminate indirect taxes → replace with </w:t>
      </w:r>
      <w:r>
        <w:rPr>
          <w:b/>
          <w:bCs/>
          <w:sz w:val="28"/>
          <w:szCs w:val="28"/>
        </w:rPr>
        <w:t xml:space="preserve">wealth-based </w:t>
      </w:r>
      <w:r>
        <w:rPr>
          <w:b/>
          <w:bCs/>
          <w:sz w:val="28"/>
          <w:szCs w:val="28"/>
        </w:rPr>
        <w:t>Zakat.</w:t>
      </w:r>
      <w:r>
        <w:rPr>
          <w:sz w:val="28"/>
          <w:szCs w:val="28"/>
        </w:rPr>
        <w:t xml:space="preserve"> Poor pay zero. Rich contributes fairly.</w:t>
      </w:r>
    </w:p>
    <w:p w14:paraId="3F19A602" w14:textId="77777777" w:rsidR="0022569F" w:rsidRDefault="0022569F"/>
    <w:p w14:paraId="5602625B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Graph 2: Inflation Impact on Basic Goods</w:t>
      </w:r>
    </w:p>
    <w:p w14:paraId="34842FC6" w14:textId="77777777" w:rsidR="0022569F" w:rsidRDefault="002256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30"/>
      </w:tblGrid>
      <w:tr w:rsidR="0022569F" w14:paraId="5768D4F2" w14:textId="77777777">
        <w:tc>
          <w:tcPr>
            <w:tcW w:w="2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4E299C4A" w14:textId="77777777" w:rsidR="0022569F" w:rsidRDefault="00EF0940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2D5DA929" w14:textId="77777777" w:rsidR="0022569F" w:rsidRDefault="00EF0940">
            <w:pPr>
              <w:rPr>
                <w:b/>
                <w:bCs/>
              </w:rPr>
            </w:pPr>
            <w:r>
              <w:rPr>
                <w:b/>
                <w:bCs/>
              </w:rPr>
              <w:t>PRICE BEFORE TAX</w:t>
            </w:r>
          </w:p>
        </w:tc>
        <w:tc>
          <w:tcPr>
            <w:tcW w:w="2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D2F6168" w14:textId="77777777" w:rsidR="0022569F" w:rsidRDefault="00EF0940">
            <w:pPr>
              <w:rPr>
                <w:b/>
                <w:bCs/>
              </w:rPr>
            </w:pPr>
            <w:r>
              <w:rPr>
                <w:b/>
                <w:bCs/>
              </w:rPr>
              <w:t>PRICE AFTER TAX</w:t>
            </w:r>
          </w:p>
        </w:tc>
        <w:tc>
          <w:tcPr>
            <w:tcW w:w="2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1DB8D8FB" w14:textId="77777777" w:rsidR="0022569F" w:rsidRDefault="00EF0940">
            <w:pPr>
              <w:rPr>
                <w:b/>
                <w:bCs/>
              </w:rPr>
            </w:pPr>
            <w:r>
              <w:rPr>
                <w:b/>
                <w:bCs/>
              </w:rPr>
              <w:t>% INCREASE</w:t>
            </w:r>
          </w:p>
        </w:tc>
      </w:tr>
      <w:tr w:rsidR="0022569F" w14:paraId="5863FBE1" w14:textId="77777777">
        <w:tc>
          <w:tcPr>
            <w:tcW w:w="2328" w:type="dxa"/>
            <w:tcBorders>
              <w:top w:val="single" w:sz="18" w:space="0" w:color="auto"/>
            </w:tcBorders>
          </w:tcPr>
          <w:p w14:paraId="6BBE37DB" w14:textId="77777777" w:rsidR="0022569F" w:rsidRDefault="00EF0940">
            <w:r>
              <w:t>Bread</w:t>
            </w:r>
          </w:p>
        </w:tc>
        <w:tc>
          <w:tcPr>
            <w:tcW w:w="2328" w:type="dxa"/>
            <w:tcBorders>
              <w:top w:val="single" w:sz="18" w:space="0" w:color="auto"/>
            </w:tcBorders>
          </w:tcPr>
          <w:p w14:paraId="7B71B4A1" w14:textId="77777777" w:rsidR="0022569F" w:rsidRDefault="00EF0940">
            <w:r>
              <w:t>RS. 50</w:t>
            </w:r>
          </w:p>
        </w:tc>
        <w:tc>
          <w:tcPr>
            <w:tcW w:w="2328" w:type="dxa"/>
            <w:tcBorders>
              <w:top w:val="single" w:sz="18" w:space="0" w:color="auto"/>
            </w:tcBorders>
          </w:tcPr>
          <w:p w14:paraId="542B903B" w14:textId="77777777" w:rsidR="0022569F" w:rsidRDefault="00EF0940">
            <w:r>
              <w:t>RS. 60</w:t>
            </w:r>
          </w:p>
        </w:tc>
        <w:tc>
          <w:tcPr>
            <w:tcW w:w="2330" w:type="dxa"/>
            <w:tcBorders>
              <w:top w:val="single" w:sz="18" w:space="0" w:color="auto"/>
            </w:tcBorders>
          </w:tcPr>
          <w:p w14:paraId="2648F822" w14:textId="77777777" w:rsidR="0022569F" w:rsidRDefault="00EF0940">
            <w:r>
              <w:t>20%</w:t>
            </w:r>
          </w:p>
        </w:tc>
      </w:tr>
      <w:tr w:rsidR="0022569F" w14:paraId="0377753E" w14:textId="77777777">
        <w:tc>
          <w:tcPr>
            <w:tcW w:w="2328" w:type="dxa"/>
          </w:tcPr>
          <w:p w14:paraId="0EC2C42D" w14:textId="77777777" w:rsidR="0022569F" w:rsidRDefault="00EF0940">
            <w:r>
              <w:t>Fuel</w:t>
            </w:r>
          </w:p>
        </w:tc>
        <w:tc>
          <w:tcPr>
            <w:tcW w:w="2328" w:type="dxa"/>
          </w:tcPr>
          <w:p w14:paraId="60ECB93A" w14:textId="77777777" w:rsidR="0022569F" w:rsidRDefault="00EF0940">
            <w:r>
              <w:t>RS. 200</w:t>
            </w:r>
          </w:p>
        </w:tc>
        <w:tc>
          <w:tcPr>
            <w:tcW w:w="2328" w:type="dxa"/>
          </w:tcPr>
          <w:p w14:paraId="748ADFD3" w14:textId="77777777" w:rsidR="0022569F" w:rsidRDefault="00EF0940">
            <w:r>
              <w:t>RS. 240</w:t>
            </w:r>
          </w:p>
        </w:tc>
        <w:tc>
          <w:tcPr>
            <w:tcW w:w="2330" w:type="dxa"/>
          </w:tcPr>
          <w:p w14:paraId="0EB9A83A" w14:textId="77777777" w:rsidR="0022569F" w:rsidRDefault="00EF0940">
            <w:r>
              <w:t>20%</w:t>
            </w:r>
          </w:p>
        </w:tc>
      </w:tr>
      <w:tr w:rsidR="0022569F" w14:paraId="682093C2" w14:textId="77777777">
        <w:tc>
          <w:tcPr>
            <w:tcW w:w="2328" w:type="dxa"/>
          </w:tcPr>
          <w:p w14:paraId="18D97988" w14:textId="77777777" w:rsidR="0022569F" w:rsidRDefault="00EF0940">
            <w:r>
              <w:t>Electricity</w:t>
            </w:r>
          </w:p>
        </w:tc>
        <w:tc>
          <w:tcPr>
            <w:tcW w:w="2328" w:type="dxa"/>
          </w:tcPr>
          <w:p w14:paraId="6A181E1C" w14:textId="77777777" w:rsidR="0022569F" w:rsidRDefault="00EF0940">
            <w:r>
              <w:t>RS. 5OO</w:t>
            </w:r>
          </w:p>
        </w:tc>
        <w:tc>
          <w:tcPr>
            <w:tcW w:w="2328" w:type="dxa"/>
          </w:tcPr>
          <w:p w14:paraId="3A4811DB" w14:textId="77777777" w:rsidR="0022569F" w:rsidRDefault="00EF0940">
            <w:r>
              <w:t>RS. 600</w:t>
            </w:r>
          </w:p>
        </w:tc>
        <w:tc>
          <w:tcPr>
            <w:tcW w:w="2330" w:type="dxa"/>
          </w:tcPr>
          <w:p w14:paraId="79E1D7CC" w14:textId="77777777" w:rsidR="0022569F" w:rsidRDefault="00EF0940">
            <w:r>
              <w:t>20%</w:t>
            </w:r>
          </w:p>
        </w:tc>
      </w:tr>
    </w:tbl>
    <w:p w14:paraId="44D173FC" w14:textId="77777777" w:rsidR="0022569F" w:rsidRDefault="0022569F"/>
    <w:p w14:paraId="325B63B6" w14:textId="77777777" w:rsidR="0022569F" w:rsidRDefault="0022569F"/>
    <w:p w14:paraId="770D1CCC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 xml:space="preserve">4. Inflation Created by </w:t>
      </w:r>
      <w:r>
        <w:rPr>
          <w:b/>
          <w:bCs/>
        </w:rPr>
        <w:t>Taxation</w:t>
      </w:r>
    </w:p>
    <w:p w14:paraId="4D16BC96" w14:textId="77777777" w:rsidR="0022569F" w:rsidRDefault="0022569F"/>
    <w:p w14:paraId="7C4DB7B5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There is taxation at every step of production beginning from import to manufacturing to transport to retail, and finally the customer purchasing. This multiplies prices</w:t>
      </w:r>
      <w:r>
        <w:rPr>
          <w:sz w:val="28"/>
          <w:szCs w:val="28"/>
        </w:rPr>
        <w:t xml:space="preserve"> and hence inflation increases.</w:t>
      </w:r>
    </w:p>
    <w:p w14:paraId="4C8D8633" w14:textId="77777777" w:rsidR="0022569F" w:rsidRDefault="00EF0940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Zakat Solution</w:t>
      </w:r>
      <w:r>
        <w:rPr>
          <w:b/>
          <w:bCs/>
          <w:sz w:val="28"/>
          <w:szCs w:val="28"/>
        </w:rPr>
        <w:t>:</w:t>
      </w:r>
    </w:p>
    <w:p w14:paraId="6C623EA5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Zakat stimulates </w:t>
      </w:r>
      <w:r>
        <w:rPr>
          <w:sz w:val="28"/>
          <w:szCs w:val="28"/>
        </w:rPr>
        <w:t xml:space="preserve">the </w:t>
      </w:r>
      <w:r>
        <w:rPr>
          <w:sz w:val="28"/>
          <w:szCs w:val="28"/>
        </w:rPr>
        <w:t>circulati</w:t>
      </w:r>
      <w:r>
        <w:rPr>
          <w:sz w:val="28"/>
          <w:szCs w:val="28"/>
        </w:rPr>
        <w:t>on of wealth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which curbs hoarding behavior.  It directly further reduces inflationary pressures.</w:t>
      </w:r>
    </w:p>
    <w:p w14:paraId="100A4445" w14:textId="77777777" w:rsidR="0022569F" w:rsidRDefault="0022569F"/>
    <w:p w14:paraId="74E9B626" w14:textId="77777777" w:rsidR="0022569F" w:rsidRDefault="00EF0940">
      <w:r>
        <w:rPr>
          <w:rStyle w:val="Heading2Char"/>
          <w:b/>
          <w:bCs/>
        </w:rPr>
        <w:t>5. Weak Demand and Idle Industry</w:t>
      </w:r>
    </w:p>
    <w:p w14:paraId="44FDBAA7" w14:textId="77777777" w:rsidR="0022569F" w:rsidRDefault="0022569F"/>
    <w:p w14:paraId="54EE7368" w14:textId="77777777" w:rsidR="0022569F" w:rsidRDefault="00EF0940">
      <w:pPr>
        <w:rPr>
          <w:b/>
          <w:bCs/>
        </w:rPr>
      </w:pPr>
      <w:r>
        <w:t xml:space="preserve">In Pakistan, </w:t>
      </w:r>
      <w:r>
        <w:rPr>
          <w:b/>
          <w:bCs/>
        </w:rPr>
        <w:t xml:space="preserve">40% </w:t>
      </w:r>
      <w:r>
        <w:t>people don't have money so they don't buy things and it means 40% industr</w:t>
      </w:r>
      <w:r>
        <w:t xml:space="preserve">ies </w:t>
      </w:r>
      <w:r>
        <w:t>and shops are closed. So, the</w:t>
      </w:r>
      <w:r>
        <w:t xml:space="preserve">re is </w:t>
      </w:r>
      <w:r>
        <w:rPr>
          <w:b/>
          <w:bCs/>
        </w:rPr>
        <w:t>40%</w:t>
      </w:r>
      <w:r>
        <w:rPr>
          <w:b/>
          <w:bCs/>
        </w:rPr>
        <w:t xml:space="preserve"> deficie</w:t>
      </w:r>
      <w:r>
        <w:rPr>
          <w:b/>
          <w:bCs/>
        </w:rPr>
        <w:t>ncy in GDP</w:t>
      </w:r>
      <w:r>
        <w:t xml:space="preserve"> which slows economy and spending.  </w:t>
      </w:r>
    </w:p>
    <w:p w14:paraId="5ACE3558" w14:textId="77777777" w:rsidR="0022569F" w:rsidRDefault="00EF0940">
      <w:r>
        <w:rPr>
          <w:b/>
          <w:bCs/>
        </w:rPr>
        <w:t>Zakat solution</w:t>
      </w:r>
      <w:r>
        <w:t xml:space="preserve">: </w:t>
      </w:r>
    </w:p>
    <w:p w14:paraId="33E165A2" w14:textId="77777777" w:rsidR="0022569F" w:rsidRDefault="00EF0940">
      <w:r>
        <w:t>Poor people get</w:t>
      </w:r>
      <w:r>
        <w:t>s</w:t>
      </w:r>
      <w:r>
        <w:t xml:space="preserve"> money through zakat, which increases demand and which runs the industry and employment and economy grows.</w:t>
      </w:r>
    </w:p>
    <w:p w14:paraId="6904CA92" w14:textId="77777777" w:rsidR="0022569F" w:rsidRDefault="0022569F"/>
    <w:p w14:paraId="77DC3141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6</w:t>
      </w:r>
      <w:r>
        <w:rPr>
          <w:b/>
          <w:bCs/>
        </w:rPr>
        <w:t>. Administrative Corruption</w:t>
      </w:r>
    </w:p>
    <w:p w14:paraId="555A923C" w14:textId="77777777" w:rsidR="0022569F" w:rsidRDefault="0022569F"/>
    <w:p w14:paraId="0EA8D8F3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Complicated forms → </w:t>
      </w:r>
      <w:r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ribes</w:t>
      </w:r>
      <w:r>
        <w:rPr>
          <w:sz w:val="28"/>
          <w:szCs w:val="28"/>
        </w:rPr>
        <w:t>.</w:t>
      </w:r>
    </w:p>
    <w:p w14:paraId="7E978AE3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Slow processes → </w:t>
      </w:r>
      <w:r>
        <w:rPr>
          <w:b/>
          <w:bCs/>
          <w:sz w:val="28"/>
          <w:szCs w:val="28"/>
        </w:rPr>
        <w:t>bribes</w:t>
      </w:r>
      <w:r>
        <w:rPr>
          <w:sz w:val="28"/>
          <w:szCs w:val="28"/>
        </w:rPr>
        <w:t>.</w:t>
      </w:r>
    </w:p>
    <w:p w14:paraId="16B8118A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Unclear rules → </w:t>
      </w:r>
      <w:r>
        <w:rPr>
          <w:b/>
          <w:bCs/>
          <w:sz w:val="28"/>
          <w:szCs w:val="28"/>
        </w:rPr>
        <w:t>bribes</w:t>
      </w:r>
      <w:r>
        <w:rPr>
          <w:sz w:val="28"/>
          <w:szCs w:val="28"/>
        </w:rPr>
        <w:t>.</w:t>
      </w:r>
    </w:p>
    <w:p w14:paraId="2E85A457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Threats from inspectors → </w:t>
      </w:r>
      <w:r>
        <w:rPr>
          <w:b/>
          <w:bCs/>
          <w:sz w:val="28"/>
          <w:szCs w:val="28"/>
        </w:rPr>
        <w:t>bribes</w:t>
      </w:r>
      <w:r>
        <w:rPr>
          <w:sz w:val="28"/>
          <w:szCs w:val="28"/>
        </w:rPr>
        <w:t>.</w:t>
      </w:r>
    </w:p>
    <w:p w14:paraId="57FE62D7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Hidden problem: Complexity breeds corruption.</w:t>
      </w:r>
    </w:p>
    <w:p w14:paraId="5522A5A6" w14:textId="77777777" w:rsidR="0022569F" w:rsidRDefault="0022569F">
      <w:pPr>
        <w:rPr>
          <w:sz w:val="28"/>
          <w:szCs w:val="28"/>
        </w:rPr>
      </w:pPr>
    </w:p>
    <w:p w14:paraId="2D39BF73" w14:textId="77777777" w:rsidR="0022569F" w:rsidRDefault="00EF09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Zakat Solution</w:t>
      </w:r>
      <w:r>
        <w:rPr>
          <w:b/>
          <w:bCs/>
          <w:sz w:val="28"/>
          <w:szCs w:val="28"/>
        </w:rPr>
        <w:t>:</w:t>
      </w:r>
    </w:p>
    <w:p w14:paraId="1B727912" w14:textId="77777777" w:rsidR="0022569F" w:rsidRDefault="00EF094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 community-wide, transparent and corruption-free flat fee system of </w:t>
      </w:r>
      <w:r>
        <w:rPr>
          <w:b/>
          <w:bCs/>
          <w:sz w:val="28"/>
          <w:szCs w:val="28"/>
        </w:rPr>
        <w:t>2.5%.</w:t>
      </w:r>
    </w:p>
    <w:p w14:paraId="119B564C" w14:textId="77777777" w:rsidR="0022569F" w:rsidRDefault="0022569F"/>
    <w:p w14:paraId="0F4A6247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7.</w:t>
      </w:r>
      <w:r>
        <w:rPr>
          <w:b/>
          <w:bCs/>
        </w:rPr>
        <w:t xml:space="preserve"> No Spiritual or Moral Connection</w:t>
      </w:r>
    </w:p>
    <w:p w14:paraId="33A8E7E7" w14:textId="77777777" w:rsidR="0022569F" w:rsidRDefault="0022569F"/>
    <w:p w14:paraId="71D565E7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lastRenderedPageBreak/>
        <w:t>Tax is a forced payment. People pay unwillingly</w:t>
      </w:r>
      <w:r>
        <w:rPr>
          <w:sz w:val="28"/>
          <w:szCs w:val="28"/>
        </w:rPr>
        <w:t xml:space="preserve"> and </w:t>
      </w:r>
      <w:r>
        <w:rPr>
          <w:sz w:val="28"/>
          <w:szCs w:val="28"/>
        </w:rPr>
        <w:t>dishonestly.</w:t>
      </w:r>
    </w:p>
    <w:p w14:paraId="22B338B8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Zakat Solution</w:t>
      </w:r>
      <w:r>
        <w:rPr>
          <w:b/>
          <w:bCs/>
          <w:sz w:val="28"/>
          <w:szCs w:val="28"/>
        </w:rPr>
        <w:t>:</w:t>
      </w:r>
    </w:p>
    <w:p w14:paraId="5093B09A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Zakat links wealth to Allah’s command.</w:t>
      </w:r>
    </w:p>
    <w:p w14:paraId="4CEAE1E8" w14:textId="77777777" w:rsidR="0022569F" w:rsidRDefault="00EF094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Take from their wealth</w:t>
      </w:r>
      <w:r>
        <w:rPr>
          <w:b/>
          <w:bCs/>
          <w:sz w:val="28"/>
          <w:szCs w:val="28"/>
        </w:rPr>
        <w:t xml:space="preserve"> a charity that will purify them…” (Quran 9:103).</w:t>
      </w:r>
    </w:p>
    <w:p w14:paraId="69E95294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It builds empathy + responsibility.</w:t>
      </w:r>
    </w:p>
    <w:p w14:paraId="3711D4AD" w14:textId="77777777" w:rsidR="0022569F" w:rsidRDefault="0022569F"/>
    <w:p w14:paraId="4218D3AE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8</w:t>
      </w:r>
      <w:r>
        <w:rPr>
          <w:b/>
          <w:bCs/>
        </w:rPr>
        <w:t>. Wealth Concentration</w:t>
      </w:r>
    </w:p>
    <w:p w14:paraId="4D7D8417" w14:textId="77777777" w:rsidR="0022569F" w:rsidRDefault="0022569F"/>
    <w:p w14:paraId="634143F0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Interest-based systems make the rich richer.</w:t>
      </w:r>
      <w:r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>
        <w:rPr>
          <w:sz w:val="28"/>
          <w:szCs w:val="28"/>
        </w:rPr>
        <w:t xml:space="preserve">oor remain trapped.Tax doesn't redistribute wealth </w:t>
      </w:r>
      <w:r>
        <w:rPr>
          <w:sz w:val="28"/>
          <w:szCs w:val="28"/>
        </w:rPr>
        <w:t>as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we </w:t>
      </w:r>
      <w:r>
        <w:rPr>
          <w:sz w:val="28"/>
          <w:szCs w:val="28"/>
        </w:rPr>
        <w:t>think.</w:t>
      </w:r>
    </w:p>
    <w:p w14:paraId="59D8495E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Zakat Solution</w:t>
      </w:r>
      <w:r>
        <w:rPr>
          <w:b/>
          <w:bCs/>
          <w:sz w:val="28"/>
          <w:szCs w:val="28"/>
        </w:rPr>
        <w:t>:</w:t>
      </w:r>
    </w:p>
    <w:p w14:paraId="59838CAA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Zakat and </w:t>
      </w:r>
      <w:r>
        <w:rPr>
          <w:b/>
          <w:bCs/>
          <w:sz w:val="28"/>
          <w:szCs w:val="28"/>
        </w:rPr>
        <w:t>Qard</w:t>
      </w:r>
      <w:r>
        <w:rPr>
          <w:b/>
          <w:bCs/>
          <w:sz w:val="28"/>
          <w:szCs w:val="28"/>
        </w:rPr>
        <w:t>-e-Hasan</w:t>
      </w:r>
      <w:r>
        <w:rPr>
          <w:sz w:val="28"/>
          <w:szCs w:val="28"/>
        </w:rPr>
        <w:t xml:space="preserve"> ensur</w:t>
      </w:r>
      <w:r>
        <w:rPr>
          <w:sz w:val="28"/>
          <w:szCs w:val="28"/>
        </w:rPr>
        <w:t xml:space="preserve">e </w:t>
      </w:r>
      <w:r>
        <w:rPr>
          <w:sz w:val="28"/>
          <w:szCs w:val="28"/>
        </w:rPr>
        <w:t>the downward movement of wealth.</w:t>
      </w:r>
    </w:p>
    <w:p w14:paraId="26B836B8" w14:textId="77777777" w:rsidR="0022569F" w:rsidRDefault="0022569F">
      <w:pPr>
        <w:rPr>
          <w:sz w:val="28"/>
          <w:szCs w:val="28"/>
        </w:rPr>
      </w:pPr>
    </w:p>
    <w:p w14:paraId="0417E5F9" w14:textId="77777777" w:rsidR="0022569F" w:rsidRDefault="00EF09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Case Study:</w:t>
      </w:r>
      <w:r>
        <w:rPr>
          <w:sz w:val="28"/>
          <w:szCs w:val="28"/>
        </w:rPr>
        <w:t xml:space="preserve"> In Multan, a project to fund micro-enterprises through Zakat disbursed Rs 5 million to 10 families →net monthly income of each family increased by Rs 15,000.</w:t>
      </w:r>
    </w:p>
    <w:p w14:paraId="23DE2C9E" w14:textId="77777777" w:rsidR="0022569F" w:rsidRDefault="0022569F"/>
    <w:p w14:paraId="1D6274DB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9</w:t>
      </w:r>
      <w:r>
        <w:rPr>
          <w:b/>
          <w:bCs/>
        </w:rPr>
        <w:t>. Taxing Small Businesses (Killing</w:t>
      </w:r>
      <w:r>
        <w:rPr>
          <w:b/>
          <w:bCs/>
        </w:rPr>
        <w:t xml:space="preserve"> Dreams)</w:t>
      </w:r>
    </w:p>
    <w:p w14:paraId="6529A5A9" w14:textId="77777777" w:rsidR="0022569F" w:rsidRDefault="0022569F"/>
    <w:p w14:paraId="09C535C4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Small entrepreneurs </w:t>
      </w:r>
      <w:r>
        <w:rPr>
          <w:sz w:val="28"/>
          <w:szCs w:val="28"/>
        </w:rPr>
        <w:t xml:space="preserve">in Pakistan </w:t>
      </w:r>
      <w:r>
        <w:rPr>
          <w:sz w:val="28"/>
          <w:szCs w:val="28"/>
        </w:rPr>
        <w:t>face heavy taxes before earning profit</w:t>
      </w:r>
      <w:r>
        <w:rPr>
          <w:sz w:val="28"/>
          <w:szCs w:val="28"/>
        </w:rPr>
        <w:t xml:space="preserve">. This discouragement leads to </w:t>
      </w:r>
      <w:r>
        <w:rPr>
          <w:sz w:val="28"/>
          <w:szCs w:val="28"/>
        </w:rPr>
        <w:t>more unemployment.</w:t>
      </w:r>
    </w:p>
    <w:p w14:paraId="6DAC4CDC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Zakat Solution</w:t>
      </w:r>
      <w:r>
        <w:rPr>
          <w:b/>
          <w:bCs/>
          <w:sz w:val="28"/>
          <w:szCs w:val="28"/>
        </w:rPr>
        <w:t>:</w:t>
      </w:r>
    </w:p>
    <w:p w14:paraId="060D77A8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Zakat-funded micro-enterprise financing. No interest. No collateral. No fear.</w:t>
      </w:r>
    </w:p>
    <w:p w14:paraId="4DB41284" w14:textId="77777777" w:rsidR="0022569F" w:rsidRDefault="0022569F">
      <w:pPr>
        <w:rPr>
          <w:sz w:val="28"/>
          <w:szCs w:val="28"/>
        </w:rPr>
      </w:pPr>
    </w:p>
    <w:p w14:paraId="10372B6C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 survey has found that </w:t>
      </w:r>
      <w:r>
        <w:rPr>
          <w:b/>
          <w:bCs/>
          <w:sz w:val="28"/>
          <w:szCs w:val="28"/>
        </w:rPr>
        <w:t xml:space="preserve">72 per cent </w:t>
      </w:r>
      <w:r>
        <w:rPr>
          <w:sz w:val="28"/>
          <w:szCs w:val="28"/>
        </w:rPr>
        <w:t>of micro-businesses have said that interest-free loans induce them to grow.</w:t>
      </w:r>
    </w:p>
    <w:p w14:paraId="2F897D11" w14:textId="77777777" w:rsidR="0022569F" w:rsidRDefault="0022569F"/>
    <w:p w14:paraId="488FBCCF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10</w:t>
      </w:r>
      <w:r>
        <w:rPr>
          <w:b/>
          <w:bCs/>
        </w:rPr>
        <w:t>. Psychological Exploitation</w:t>
      </w:r>
    </w:p>
    <w:p w14:paraId="4D4B1D8D" w14:textId="77777777" w:rsidR="0022569F" w:rsidRDefault="0022569F"/>
    <w:p w14:paraId="55B98795" w14:textId="77777777" w:rsidR="0022569F" w:rsidRDefault="00EF0940">
      <w:r>
        <w:t xml:space="preserve">People feel let down as they state, </w:t>
      </w:r>
      <w:r>
        <w:rPr>
          <w:b/>
          <w:bCs/>
        </w:rPr>
        <w:t xml:space="preserve">“We pay but get nothing in return.” </w:t>
      </w:r>
    </w:p>
    <w:p w14:paraId="49934568" w14:textId="77777777" w:rsidR="0022569F" w:rsidRDefault="00EF0940">
      <w:pPr>
        <w:rPr>
          <w:b/>
          <w:bCs/>
        </w:rPr>
      </w:pPr>
      <w:r>
        <w:rPr>
          <w:b/>
          <w:bCs/>
        </w:rPr>
        <w:t>Hidden problem: Hopelessness becomes n</w:t>
      </w:r>
      <w:r>
        <w:rPr>
          <w:b/>
          <w:bCs/>
        </w:rPr>
        <w:t>ormal.</w:t>
      </w:r>
    </w:p>
    <w:p w14:paraId="31DA7E4C" w14:textId="77777777" w:rsidR="0022569F" w:rsidRDefault="00EF0940">
      <w:r>
        <w:rPr>
          <w:b/>
          <w:bCs/>
        </w:rPr>
        <w:t>Zakat Solution</w:t>
      </w:r>
      <w:r>
        <w:rPr>
          <w:b/>
          <w:bCs/>
        </w:rPr>
        <w:t>:</w:t>
      </w:r>
    </w:p>
    <w:p w14:paraId="262C0972" w14:textId="77777777" w:rsidR="0022569F" w:rsidRDefault="00EF0940">
      <w:r>
        <w:t>Giving Zakat creates happiness and spiritual satisfaction. Receiving Zakat creates dignity—not humiliation.</w:t>
      </w:r>
    </w:p>
    <w:p w14:paraId="02731A1B" w14:textId="77777777" w:rsidR="0022569F" w:rsidRDefault="0022569F"/>
    <w:p w14:paraId="14BD406C" w14:textId="77777777" w:rsidR="0022569F" w:rsidRDefault="0022569F"/>
    <w:p w14:paraId="3B5D3512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1</w:t>
      </w:r>
      <w:r>
        <w:rPr>
          <w:b/>
          <w:bCs/>
        </w:rPr>
        <w:t>1</w:t>
      </w:r>
      <w:r>
        <w:rPr>
          <w:b/>
          <w:bCs/>
        </w:rPr>
        <w:t>. Shadow Economy Pressure</w:t>
      </w:r>
    </w:p>
    <w:p w14:paraId="01C9C91C" w14:textId="77777777" w:rsidR="0022569F" w:rsidRDefault="0022569F">
      <w:pPr>
        <w:rPr>
          <w:sz w:val="28"/>
          <w:szCs w:val="28"/>
        </w:rPr>
      </w:pPr>
    </w:p>
    <w:p w14:paraId="3534FB48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When people evade tax, the economy will become undocumented, prompting government </w:t>
      </w:r>
      <w:r>
        <w:rPr>
          <w:sz w:val="28"/>
          <w:szCs w:val="28"/>
        </w:rPr>
        <w:t xml:space="preserve">increases </w:t>
      </w:r>
      <w:r>
        <w:rPr>
          <w:sz w:val="28"/>
          <w:szCs w:val="28"/>
        </w:rPr>
        <w:t>ta</w:t>
      </w:r>
      <w:r>
        <w:rPr>
          <w:sz w:val="28"/>
          <w:szCs w:val="28"/>
        </w:rPr>
        <w:t>xes, and people will avoid more</w:t>
      </w:r>
      <w:r>
        <w:rPr>
          <w:sz w:val="28"/>
          <w:szCs w:val="28"/>
        </w:rPr>
        <w:t>.</w:t>
      </w:r>
    </w:p>
    <w:p w14:paraId="4C98D745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Hidden problem: A vicious cycle.</w:t>
      </w:r>
    </w:p>
    <w:p w14:paraId="1E8741F1" w14:textId="77777777" w:rsidR="0022569F" w:rsidRDefault="00EF09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Zakat Solution</w:t>
      </w:r>
      <w:r>
        <w:rPr>
          <w:b/>
          <w:bCs/>
          <w:sz w:val="28"/>
          <w:szCs w:val="28"/>
        </w:rPr>
        <w:t>:</w:t>
      </w:r>
    </w:p>
    <w:p w14:paraId="45F98627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Zakat is not connected to the documentation; it is connected to the reality of wealth and not the document.</w:t>
      </w:r>
    </w:p>
    <w:p w14:paraId="109C6A93" w14:textId="77777777" w:rsidR="0022569F" w:rsidRDefault="0022569F"/>
    <w:p w14:paraId="5BB14C29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12. Deadweight Loss (Economic Waste)</w:t>
      </w:r>
    </w:p>
    <w:p w14:paraId="3BC3BB07" w14:textId="77777777" w:rsidR="0022569F" w:rsidRDefault="0022569F"/>
    <w:p w14:paraId="5EEAD83A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Taxes alter prices. This ha</w:t>
      </w:r>
      <w:r>
        <w:rPr>
          <w:sz w:val="28"/>
          <w:szCs w:val="28"/>
        </w:rPr>
        <w:t>mpers productivity,</w:t>
      </w:r>
      <w:r>
        <w:rPr>
          <w:sz w:val="28"/>
          <w:szCs w:val="28"/>
        </w:rPr>
        <w:t xml:space="preserve"> and hence</w:t>
      </w:r>
      <w:r>
        <w:rPr>
          <w:sz w:val="28"/>
          <w:szCs w:val="28"/>
        </w:rPr>
        <w:t xml:space="preserve"> decreases </w:t>
      </w:r>
      <w:r>
        <w:rPr>
          <w:sz w:val="28"/>
          <w:szCs w:val="28"/>
        </w:rPr>
        <w:t xml:space="preserve">in </w:t>
      </w:r>
      <w:r>
        <w:rPr>
          <w:sz w:val="28"/>
          <w:szCs w:val="28"/>
        </w:rPr>
        <w:t>investment</w:t>
      </w:r>
      <w:r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job</w:t>
      </w:r>
      <w:r>
        <w:rPr>
          <w:sz w:val="28"/>
          <w:szCs w:val="28"/>
        </w:rPr>
        <w:t>.</w:t>
      </w:r>
    </w:p>
    <w:p w14:paraId="72761D5B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Zakat Solution</w:t>
      </w:r>
      <w:r>
        <w:rPr>
          <w:b/>
          <w:bCs/>
          <w:sz w:val="28"/>
          <w:szCs w:val="28"/>
        </w:rPr>
        <w:t>:</w:t>
      </w:r>
    </w:p>
    <w:p w14:paraId="385128AA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lastRenderedPageBreak/>
        <w:t>Zakat does not distort market choices; it boosts social productivity.</w:t>
      </w:r>
    </w:p>
    <w:p w14:paraId="1C91DE4C" w14:textId="77777777" w:rsidR="0022569F" w:rsidRDefault="0022569F"/>
    <w:p w14:paraId="2309C99A" w14:textId="77777777" w:rsidR="0022569F" w:rsidRDefault="00EF0940">
      <w:pPr>
        <w:pStyle w:val="Heading2"/>
        <w:rPr>
          <w:b/>
          <w:bCs/>
        </w:rPr>
      </w:pPr>
      <w:r>
        <w:rPr>
          <w:b/>
          <w:bCs/>
        </w:rPr>
        <w:t>1</w:t>
      </w:r>
      <w:r>
        <w:rPr>
          <w:b/>
          <w:bCs/>
        </w:rPr>
        <w:t>3</w:t>
      </w:r>
      <w:r>
        <w:rPr>
          <w:b/>
          <w:bCs/>
        </w:rPr>
        <w:t>. Imported Inflation Through Customs Duties</w:t>
      </w:r>
    </w:p>
    <w:p w14:paraId="4987D111" w14:textId="77777777" w:rsidR="0022569F" w:rsidRDefault="0022569F"/>
    <w:p w14:paraId="7A6C54E3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High taxes on raw materials make them expensive, increasing</w:t>
      </w:r>
      <w:r>
        <w:rPr>
          <w:sz w:val="28"/>
          <w:szCs w:val="28"/>
        </w:rPr>
        <w:t xml:space="preserve"> final goods prices.</w:t>
      </w:r>
    </w:p>
    <w:p w14:paraId="29016EE5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Zakat Solution</w:t>
      </w:r>
      <w:r>
        <w:rPr>
          <w:b/>
          <w:bCs/>
          <w:sz w:val="28"/>
          <w:szCs w:val="28"/>
        </w:rPr>
        <w:t>:</w:t>
      </w:r>
    </w:p>
    <w:p w14:paraId="3708065B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Changing revenue from taxes to Zakat decreases import-duty dependencies.</w:t>
      </w:r>
    </w:p>
    <w:p w14:paraId="49E8AF9E" w14:textId="77777777" w:rsidR="0022569F" w:rsidRDefault="0022569F"/>
    <w:p w14:paraId="7EA62313" w14:textId="77777777" w:rsidR="0022569F" w:rsidRDefault="00EF0940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>4. Move Down: Where Taxes Are Unable Zakat Is Successful</w:t>
      </w:r>
    </w:p>
    <w:p w14:paraId="469C9892" w14:textId="77777777" w:rsidR="0022569F" w:rsidRDefault="0022569F"/>
    <w:p w14:paraId="0095FEDF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Zakat is not charity—it is an economic system</w:t>
      </w:r>
      <w:r>
        <w:rPr>
          <w:sz w:val="28"/>
          <w:szCs w:val="28"/>
        </w:rPr>
        <w:t xml:space="preserve">, which </w:t>
      </w:r>
      <w:r>
        <w:rPr>
          <w:sz w:val="28"/>
          <w:szCs w:val="28"/>
        </w:rPr>
        <w:t>ensures</w:t>
      </w:r>
      <w:r>
        <w:rPr>
          <w:sz w:val="28"/>
          <w:szCs w:val="28"/>
        </w:rPr>
        <w:t>:</w:t>
      </w:r>
    </w:p>
    <w:p w14:paraId="155F5EB9" w14:textId="77777777" w:rsidR="0022569F" w:rsidRDefault="00EF094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Justice (Adl).</w:t>
      </w:r>
    </w:p>
    <w:p w14:paraId="06C18B0C" w14:textId="77777777" w:rsidR="0022569F" w:rsidRDefault="00EF094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Responsibility (Amanah).</w:t>
      </w:r>
    </w:p>
    <w:p w14:paraId="49FFEDF0" w14:textId="77777777" w:rsidR="0022569F" w:rsidRDefault="00EF094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Equality.</w:t>
      </w:r>
    </w:p>
    <w:p w14:paraId="7A57F693" w14:textId="77777777" w:rsidR="0022569F" w:rsidRDefault="00EF094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Circulation of wealth.</w:t>
      </w:r>
    </w:p>
    <w:p w14:paraId="1B9B5A98" w14:textId="77777777" w:rsidR="0022569F" w:rsidRDefault="00EF094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Welfare for all.</w:t>
      </w:r>
    </w:p>
    <w:p w14:paraId="31EF2FFE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Zakat directly targets the root problems of taxation. It is efficient, spiritual, and economically sound.</w:t>
      </w:r>
    </w:p>
    <w:p w14:paraId="4010F4A5" w14:textId="77777777" w:rsidR="0022569F" w:rsidRDefault="0022569F"/>
    <w:p w14:paraId="658641D2" w14:textId="77777777" w:rsidR="0022569F" w:rsidRDefault="00EF0940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5. Zakat-Based Solutions </w:t>
      </w:r>
    </w:p>
    <w:p w14:paraId="6A97F3FF" w14:textId="77777777" w:rsidR="0022569F" w:rsidRDefault="0022569F"/>
    <w:p w14:paraId="62786E41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t xml:space="preserve">1. Digital Zakat Registry </w:t>
      </w:r>
    </w:p>
    <w:p w14:paraId="412A8DAD" w14:textId="77777777" w:rsidR="0022569F" w:rsidRDefault="0022569F">
      <w:pPr>
        <w:rPr>
          <w:b/>
          <w:bCs/>
          <w:color w:val="36363D"/>
        </w:rPr>
      </w:pPr>
    </w:p>
    <w:p w14:paraId="188A0C6D" w14:textId="77777777" w:rsidR="0022569F" w:rsidRDefault="00EF0940">
      <w:pPr>
        <w:pStyle w:val="Heading2"/>
      </w:pPr>
      <w:r>
        <w:rPr>
          <w:color w:val="36363D"/>
          <w:sz w:val="28"/>
          <w:szCs w:val="28"/>
        </w:rPr>
        <w:lastRenderedPageBreak/>
        <w:t xml:space="preserve">Eliminates </w:t>
      </w:r>
      <w:r>
        <w:rPr>
          <w:color w:val="36363D"/>
          <w:sz w:val="28"/>
          <w:szCs w:val="28"/>
        </w:rPr>
        <w:t>e</w:t>
      </w:r>
      <w:r>
        <w:rPr>
          <w:color w:val="36363D"/>
          <w:sz w:val="28"/>
          <w:szCs w:val="28"/>
        </w:rPr>
        <w:t xml:space="preserve">lite </w:t>
      </w:r>
      <w:r>
        <w:rPr>
          <w:color w:val="36363D"/>
          <w:sz w:val="28"/>
          <w:szCs w:val="28"/>
        </w:rPr>
        <w:t>e</w:t>
      </w:r>
      <w:r>
        <w:rPr>
          <w:color w:val="36363D"/>
          <w:sz w:val="28"/>
          <w:szCs w:val="28"/>
        </w:rPr>
        <w:t>v</w:t>
      </w:r>
      <w:r>
        <w:rPr>
          <w:color w:val="36363D"/>
          <w:sz w:val="28"/>
          <w:szCs w:val="28"/>
        </w:rPr>
        <w:t>asion</w:t>
      </w:r>
      <w:r>
        <w:rPr>
          <w:color w:val="36363D"/>
          <w:sz w:val="28"/>
          <w:szCs w:val="28"/>
        </w:rPr>
        <w:t>:</w:t>
      </w:r>
    </w:p>
    <w:p w14:paraId="030B7EA1" w14:textId="77777777" w:rsidR="0022569F" w:rsidRDefault="00EF0940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Automated wealth assessment.</w:t>
      </w:r>
    </w:p>
    <w:p w14:paraId="6B058F79" w14:textId="77777777" w:rsidR="0022569F" w:rsidRDefault="00EF0940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Linked with bank records.</w:t>
      </w:r>
    </w:p>
    <w:p w14:paraId="4F5DFC82" w14:textId="77777777" w:rsidR="0022569F" w:rsidRDefault="00EF0940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No political interference.</w:t>
      </w:r>
    </w:p>
    <w:p w14:paraId="63ACF931" w14:textId="77777777" w:rsidR="0022569F" w:rsidRDefault="00EF0940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Transparent dashboard.</w:t>
      </w:r>
    </w:p>
    <w:p w14:paraId="7DE0B134" w14:textId="77777777" w:rsidR="0022569F" w:rsidRDefault="0022569F"/>
    <w:p w14:paraId="2FFB0104" w14:textId="77777777" w:rsidR="0022569F" w:rsidRDefault="0022569F">
      <w:pPr>
        <w:rPr>
          <w:rStyle w:val="Heading2Char"/>
          <w:b/>
          <w:bCs/>
          <w:color w:val="36363D"/>
        </w:rPr>
      </w:pPr>
    </w:p>
    <w:p w14:paraId="4B62CA4C" w14:textId="77777777" w:rsidR="0022569F" w:rsidRDefault="00EF0940">
      <w:r>
        <w:rPr>
          <w:rStyle w:val="Heading2Char"/>
          <w:b/>
          <w:bCs/>
          <w:color w:val="36363D"/>
        </w:rPr>
        <w:t>2. Direct Benefit Zakat Accounts</w:t>
      </w:r>
      <w:r>
        <w:t xml:space="preserve"> </w:t>
      </w:r>
    </w:p>
    <w:p w14:paraId="27F7A944" w14:textId="77777777" w:rsidR="0022569F" w:rsidRDefault="0022569F"/>
    <w:p w14:paraId="63255F81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No </w:t>
      </w:r>
      <w:r>
        <w:rPr>
          <w:sz w:val="28"/>
          <w:szCs w:val="28"/>
        </w:rPr>
        <w:t>m</w:t>
      </w:r>
      <w:r>
        <w:rPr>
          <w:sz w:val="28"/>
          <w:szCs w:val="28"/>
        </w:rPr>
        <w:t xml:space="preserve">isuse </w:t>
      </w:r>
      <w:r>
        <w:rPr>
          <w:sz w:val="28"/>
          <w:szCs w:val="28"/>
        </w:rPr>
        <w:t>p</w:t>
      </w:r>
      <w:r>
        <w:rPr>
          <w:sz w:val="28"/>
          <w:szCs w:val="28"/>
        </w:rPr>
        <w:t>ossible</w:t>
      </w:r>
      <w:r>
        <w:rPr>
          <w:sz w:val="28"/>
          <w:szCs w:val="28"/>
        </w:rPr>
        <w:t xml:space="preserve"> if z</w:t>
      </w:r>
      <w:r>
        <w:rPr>
          <w:sz w:val="28"/>
          <w:szCs w:val="28"/>
        </w:rPr>
        <w:t>akat</w:t>
      </w:r>
      <w:r>
        <w:rPr>
          <w:sz w:val="28"/>
          <w:szCs w:val="28"/>
        </w:rPr>
        <w:t xml:space="preserve"> directly</w:t>
      </w:r>
      <w:r>
        <w:rPr>
          <w:sz w:val="28"/>
          <w:szCs w:val="28"/>
        </w:rPr>
        <w:t xml:space="preserve"> reaches</w:t>
      </w:r>
      <w:r>
        <w:rPr>
          <w:sz w:val="28"/>
          <w:szCs w:val="28"/>
        </w:rPr>
        <w:t xml:space="preserve"> to:</w:t>
      </w:r>
    </w:p>
    <w:p w14:paraId="2BCDD4D8" w14:textId="77777777" w:rsidR="0022569F" w:rsidRDefault="00EF094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Widows.</w:t>
      </w:r>
    </w:p>
    <w:p w14:paraId="126B3B69" w14:textId="77777777" w:rsidR="0022569F" w:rsidRDefault="00EF094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Orphans.</w:t>
      </w:r>
    </w:p>
    <w:p w14:paraId="36D2F5ED" w14:textId="77777777" w:rsidR="0022569F" w:rsidRDefault="00EF094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E</w:t>
      </w:r>
      <w:r>
        <w:rPr>
          <w:sz w:val="28"/>
          <w:szCs w:val="28"/>
        </w:rPr>
        <w:t>l</w:t>
      </w:r>
      <w:r>
        <w:rPr>
          <w:sz w:val="28"/>
          <w:szCs w:val="28"/>
        </w:rPr>
        <w:t>derly.</w:t>
      </w:r>
    </w:p>
    <w:p w14:paraId="56314336" w14:textId="77777777" w:rsidR="0022569F" w:rsidRDefault="00EF094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Unemployed youth.</w:t>
      </w:r>
    </w:p>
    <w:p w14:paraId="3AEC5EB6" w14:textId="77777777" w:rsidR="0022569F" w:rsidRDefault="00EF094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Micro-entrepreneurs.</w:t>
      </w:r>
    </w:p>
    <w:p w14:paraId="18FA3BC5" w14:textId="77777777" w:rsidR="0022569F" w:rsidRDefault="00EF094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 middleman. No leakage.</w:t>
      </w:r>
    </w:p>
    <w:p w14:paraId="52D3AB43" w14:textId="77777777" w:rsidR="0022569F" w:rsidRDefault="00EF0940">
      <w:r>
        <w:t>Misuse like: Delay, middleman leakage, favouritism, corruption etc.</w:t>
      </w:r>
    </w:p>
    <w:p w14:paraId="1D5E1A1C" w14:textId="77777777" w:rsidR="0022569F" w:rsidRDefault="0022569F"/>
    <w:p w14:paraId="3E1C65CF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t>3. Replace Indirect Taxes with Zakat</w:t>
      </w:r>
    </w:p>
    <w:p w14:paraId="627A9488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Poor pay zero. Middle class breathes. Rich contribute fairly.</w:t>
      </w:r>
    </w:p>
    <w:p w14:paraId="13A1198C" w14:textId="77777777" w:rsidR="0022569F" w:rsidRDefault="0022569F"/>
    <w:p w14:paraId="265DD82B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t>4. Local Zakat Groups</w:t>
      </w:r>
    </w:p>
    <w:p w14:paraId="793AA7F5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Small village grou</w:t>
      </w:r>
      <w:r>
        <w:rPr>
          <w:sz w:val="28"/>
          <w:szCs w:val="28"/>
        </w:rPr>
        <w:t>ps choose who should get help. People in the area know who needs aid. Not officials.</w:t>
      </w:r>
    </w:p>
    <w:p w14:paraId="5A4A6700" w14:textId="77777777" w:rsidR="0022569F" w:rsidRDefault="0022569F"/>
    <w:p w14:paraId="735E54B9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lastRenderedPageBreak/>
        <w:t>5. Zakat and Loans for Work</w:t>
      </w:r>
    </w:p>
    <w:p w14:paraId="04E5225D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Zakat gives money</w:t>
      </w:r>
      <w:r>
        <w:rPr>
          <w:sz w:val="28"/>
          <w:szCs w:val="28"/>
        </w:rPr>
        <w:t xml:space="preserve"> as l</w:t>
      </w:r>
      <w:r>
        <w:rPr>
          <w:sz w:val="28"/>
          <w:szCs w:val="28"/>
        </w:rPr>
        <w:t xml:space="preserve">oans </w:t>
      </w:r>
      <w:r>
        <w:rPr>
          <w:sz w:val="28"/>
          <w:szCs w:val="28"/>
        </w:rPr>
        <w:t xml:space="preserve">which </w:t>
      </w:r>
      <w:r>
        <w:rPr>
          <w:sz w:val="28"/>
          <w:szCs w:val="28"/>
        </w:rPr>
        <w:t>help</w:t>
      </w:r>
      <w:r>
        <w:rPr>
          <w:sz w:val="28"/>
          <w:szCs w:val="28"/>
        </w:rPr>
        <w:t xml:space="preserve"> to</w:t>
      </w:r>
      <w:r>
        <w:rPr>
          <w:sz w:val="28"/>
          <w:szCs w:val="28"/>
        </w:rPr>
        <w:t xml:space="preserve"> grow the work. Not much cost</w:t>
      </w:r>
      <w:r>
        <w:rPr>
          <w:sz w:val="28"/>
          <w:szCs w:val="28"/>
        </w:rPr>
        <w:t>, but</w:t>
      </w:r>
      <w:r>
        <w:rPr>
          <w:sz w:val="28"/>
          <w:szCs w:val="28"/>
        </w:rPr>
        <w:t xml:space="preserve"> big change.</w:t>
      </w:r>
    </w:p>
    <w:p w14:paraId="656405A7" w14:textId="77777777" w:rsidR="0022569F" w:rsidRDefault="00EF09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Story</w:t>
      </w:r>
      <w:r>
        <w:rPr>
          <w:sz w:val="28"/>
          <w:szCs w:val="28"/>
        </w:rPr>
        <w:t>:</w:t>
      </w:r>
    </w:p>
    <w:p w14:paraId="4939B687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A woman in Multan gets a sewing machine from Zak</w:t>
      </w:r>
      <w:r>
        <w:rPr>
          <w:sz w:val="28"/>
          <w:szCs w:val="28"/>
        </w:rPr>
        <w:t>at.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She hires two girls</w:t>
      </w:r>
      <w:r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stands on her own.</w:t>
      </w:r>
    </w:p>
    <w:p w14:paraId="461C313C" w14:textId="77777777" w:rsidR="0022569F" w:rsidRDefault="0022569F"/>
    <w:p w14:paraId="42999C9E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t>6. Zakat for School</w:t>
      </w:r>
    </w:p>
    <w:p w14:paraId="1A1A40BA" w14:textId="77777777" w:rsidR="0022569F" w:rsidRDefault="0022569F"/>
    <w:p w14:paraId="7C31E58D" w14:textId="77777777" w:rsidR="0022569F" w:rsidRDefault="00EF0940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Help with fees  </w:t>
      </w:r>
    </w:p>
    <w:p w14:paraId="21404517" w14:textId="77777777" w:rsidR="0022569F" w:rsidRDefault="00EF0940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Give out books  </w:t>
      </w:r>
    </w:p>
    <w:p w14:paraId="39A7485D" w14:textId="77777777" w:rsidR="0022569F" w:rsidRDefault="00EF0940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Teach skills  </w:t>
      </w:r>
    </w:p>
    <w:p w14:paraId="618FFCC9" w14:textId="77777777" w:rsidR="0022569F" w:rsidRDefault="00EF0940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Mix old and new ways of learning</w:t>
      </w:r>
      <w:r>
        <w:rPr>
          <w:sz w:val="28"/>
          <w:szCs w:val="28"/>
        </w:rPr>
        <w:t>.</w:t>
      </w:r>
    </w:p>
    <w:p w14:paraId="6BE1A586" w14:textId="77777777" w:rsidR="0022569F" w:rsidRDefault="0022569F"/>
    <w:p w14:paraId="4A980535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t>7. Zakat for Health</w:t>
      </w:r>
    </w:p>
    <w:p w14:paraId="450CA216" w14:textId="77777777" w:rsidR="0022569F" w:rsidRDefault="0022569F"/>
    <w:p w14:paraId="10B30C0C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Zakat pays for moving health vans in country places.  </w:t>
      </w:r>
    </w:p>
    <w:p w14:paraId="3FE1EAF9" w14:textId="77777777" w:rsidR="0022569F" w:rsidRDefault="00EF09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Story: </w:t>
      </w:r>
    </w:p>
    <w:p w14:paraId="5900184A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One Zakat van in </w:t>
      </w:r>
      <w:r>
        <w:rPr>
          <w:sz w:val="28"/>
          <w:szCs w:val="28"/>
        </w:rPr>
        <w:t>Balochistan goes to 12 towns each month. Helps 1,200 sick people.</w:t>
      </w:r>
    </w:p>
    <w:p w14:paraId="73B0B3CF" w14:textId="77777777" w:rsidR="0022569F" w:rsidRDefault="0022569F"/>
    <w:p w14:paraId="5CEEFFBD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t>8. Zakat and Waqf Work as One</w:t>
      </w:r>
    </w:p>
    <w:p w14:paraId="57D5D318" w14:textId="77777777" w:rsidR="0022569F" w:rsidRDefault="0022569F"/>
    <w:p w14:paraId="41102CF7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Zakat gives help right now.  </w:t>
      </w:r>
    </w:p>
    <w:p w14:paraId="2499D321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Waqf builds things for a long time.  </w:t>
      </w:r>
    </w:p>
    <w:p w14:paraId="3C4552D5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When we use both, life gets better for good.</w:t>
      </w:r>
    </w:p>
    <w:p w14:paraId="4A8797E9" w14:textId="77777777" w:rsidR="0022569F" w:rsidRDefault="0022569F">
      <w:pPr>
        <w:pStyle w:val="Heading2"/>
        <w:rPr>
          <w:b/>
          <w:bCs/>
          <w:color w:val="36363D"/>
        </w:rPr>
      </w:pPr>
    </w:p>
    <w:p w14:paraId="4EDB9A03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t>9. Zakat Helps Villages Grow</w:t>
      </w:r>
    </w:p>
    <w:p w14:paraId="59B05329" w14:textId="77777777" w:rsidR="0022569F" w:rsidRDefault="0022569F">
      <w:pPr>
        <w:rPr>
          <w:sz w:val="28"/>
          <w:szCs w:val="28"/>
        </w:rPr>
      </w:pPr>
    </w:p>
    <w:p w14:paraId="5C731F37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Zakat pays for</w:t>
      </w:r>
      <w:r>
        <w:rPr>
          <w:sz w:val="28"/>
          <w:szCs w:val="28"/>
        </w:rPr>
        <w:t xml:space="preserve"> needed things:</w:t>
      </w:r>
    </w:p>
    <w:p w14:paraId="47815A38" w14:textId="77777777" w:rsidR="0022569F" w:rsidRDefault="0022569F"/>
    <w:p w14:paraId="486EFCFF" w14:textId="77777777" w:rsidR="0022569F" w:rsidRDefault="00EF094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Water pumps run by sun  </w:t>
      </w:r>
    </w:p>
    <w:p w14:paraId="64EC96A1" w14:textId="77777777" w:rsidR="0022569F" w:rsidRDefault="00EF094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New seeds for crops  </w:t>
      </w:r>
    </w:p>
    <w:p w14:paraId="635B9014" w14:textId="77777777" w:rsidR="0022569F" w:rsidRDefault="00EF094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Animals to raise  </w:t>
      </w:r>
    </w:p>
    <w:p w14:paraId="4AB33731" w14:textId="77777777" w:rsidR="0022569F" w:rsidRDefault="00EF094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Farms run by women</w:t>
      </w:r>
    </w:p>
    <w:p w14:paraId="58592A2A" w14:textId="77777777" w:rsidR="0022569F" w:rsidRDefault="0022569F">
      <w:pPr>
        <w:rPr>
          <w:sz w:val="28"/>
          <w:szCs w:val="28"/>
        </w:rPr>
      </w:pPr>
    </w:p>
    <w:p w14:paraId="6FB38584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Example: In a village in Sindh, a pump that uses sun water lets land get water for ten acres. Food from the land grew by thirty percent.</w:t>
      </w:r>
    </w:p>
    <w:p w14:paraId="5516073F" w14:textId="77777777" w:rsidR="0022569F" w:rsidRDefault="0022569F"/>
    <w:p w14:paraId="4920E41D" w14:textId="77777777" w:rsidR="0022569F" w:rsidRDefault="00EF0940">
      <w:pPr>
        <w:pStyle w:val="Heading2"/>
        <w:rPr>
          <w:b/>
          <w:bCs/>
          <w:color w:val="36363D"/>
        </w:rPr>
      </w:pPr>
      <w:r>
        <w:rPr>
          <w:b/>
          <w:bCs/>
          <w:color w:val="36363D"/>
        </w:rPr>
        <w:t>10. Clear Zakat</w:t>
      </w:r>
      <w:r>
        <w:rPr>
          <w:b/>
          <w:bCs/>
          <w:color w:val="36363D"/>
        </w:rPr>
        <w:t xml:space="preserve"> Records All Over the Country</w:t>
      </w:r>
    </w:p>
    <w:p w14:paraId="0DDBF96A" w14:textId="77777777" w:rsidR="0022569F" w:rsidRDefault="0022569F"/>
    <w:p w14:paraId="4AFC18EB" w14:textId="77777777" w:rsidR="0022569F" w:rsidRDefault="00EF0940">
      <w:r>
        <w:t>A dashboard shows:</w:t>
      </w:r>
    </w:p>
    <w:p w14:paraId="4454DF2A" w14:textId="77777777" w:rsidR="0022569F" w:rsidRDefault="00EF0940">
      <w:pPr>
        <w:pStyle w:val="ListParagraph"/>
        <w:numPr>
          <w:ilvl w:val="0"/>
          <w:numId w:val="13"/>
        </w:numPr>
      </w:pPr>
      <w:r>
        <w:t xml:space="preserve">Money taken in  </w:t>
      </w:r>
    </w:p>
    <w:p w14:paraId="07022866" w14:textId="77777777" w:rsidR="0022569F" w:rsidRDefault="00EF0940">
      <w:pPr>
        <w:pStyle w:val="ListParagraph"/>
        <w:numPr>
          <w:ilvl w:val="0"/>
          <w:numId w:val="13"/>
        </w:numPr>
      </w:pPr>
      <w:r>
        <w:t xml:space="preserve">How it is used  </w:t>
      </w:r>
    </w:p>
    <w:p w14:paraId="78D4983C" w14:textId="77777777" w:rsidR="0022569F" w:rsidRDefault="00EF0940">
      <w:pPr>
        <w:pStyle w:val="ListParagraph"/>
        <w:numPr>
          <w:ilvl w:val="0"/>
          <w:numId w:val="13"/>
        </w:numPr>
      </w:pPr>
      <w:r>
        <w:t>Stories of change</w:t>
      </w:r>
    </w:p>
    <w:p w14:paraId="0EE12512" w14:textId="77777777" w:rsidR="0022569F" w:rsidRDefault="00EF0940">
      <w:r>
        <w:t>People see what happens and trust grows strong.</w:t>
      </w:r>
    </w:p>
    <w:p w14:paraId="6E57CCF9" w14:textId="77777777" w:rsidR="0022569F" w:rsidRDefault="0022569F"/>
    <w:p w14:paraId="395F5775" w14:textId="77777777" w:rsidR="0022569F" w:rsidRDefault="00EF0940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>6. Zakat vs Tax System: Success Ratio</w:t>
      </w:r>
    </w:p>
    <w:p w14:paraId="19AAE5AB" w14:textId="77777777" w:rsidR="0022569F" w:rsidRDefault="0022569F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872"/>
        <w:gridCol w:w="1872"/>
        <w:gridCol w:w="1872"/>
      </w:tblGrid>
      <w:tr w:rsidR="0022569F" w14:paraId="4951B2F0" w14:textId="77777777" w:rsidTr="00EF0940"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4C399382" w14:textId="4CD4722A" w:rsidR="0022569F" w:rsidRPr="00DD3E48" w:rsidRDefault="00EF0940" w:rsidP="00B807C1">
            <w:pPr>
              <w:pStyle w:val="Heading3"/>
              <w:outlineLvl w:val="2"/>
              <w:rPr>
                <w:b/>
                <w:bCs/>
                <w:color w:val="36363D"/>
              </w:rPr>
            </w:pPr>
            <w:r w:rsidRPr="00DD3E48">
              <w:rPr>
                <w:b/>
                <w:bCs/>
                <w:color w:val="36363D"/>
              </w:rPr>
              <w:t>FEATURE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7DCB984" w14:textId="77777777" w:rsidR="0022569F" w:rsidRPr="00DD3E48" w:rsidRDefault="00EF0940">
            <w:pPr>
              <w:pStyle w:val="Heading3"/>
              <w:jc w:val="center"/>
              <w:outlineLvl w:val="2"/>
              <w:rPr>
                <w:b/>
                <w:bCs/>
                <w:color w:val="36363D"/>
              </w:rPr>
            </w:pPr>
            <w:r w:rsidRPr="00DD3E48">
              <w:rPr>
                <w:b/>
                <w:bCs/>
                <w:color w:val="36363D"/>
              </w:rPr>
              <w:t>TAX SYSTEM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49C5EE3F" w14:textId="77777777" w:rsidR="0022569F" w:rsidRDefault="00EF0940">
            <w:pPr>
              <w:pStyle w:val="Heading3"/>
              <w:jc w:val="center"/>
              <w:outlineLvl w:val="2"/>
              <w:rPr>
                <w:b/>
                <w:bCs/>
                <w:color w:val="36363D"/>
              </w:rPr>
            </w:pPr>
            <w:r>
              <w:rPr>
                <w:b/>
                <w:bCs/>
                <w:color w:val="36363D"/>
              </w:rPr>
              <w:t>ZAKAT SYSTEM</w:t>
            </w:r>
          </w:p>
        </w:tc>
      </w:tr>
      <w:tr w:rsidR="0022569F" w14:paraId="0142B0A9" w14:textId="77777777" w:rsidTr="00B807C1">
        <w:tc>
          <w:tcPr>
            <w:tcW w:w="18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8909" w14:textId="77777777" w:rsidR="0022569F" w:rsidRDefault="00EF0940">
            <w:r>
              <w:t xml:space="preserve">Burden 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1507" w14:textId="77777777" w:rsidR="0022569F" w:rsidRDefault="00EF0940">
            <w:r>
              <w:t>High on poor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A9EC" w14:textId="77777777" w:rsidR="0022569F" w:rsidRDefault="00EF0940">
            <w:r>
              <w:t xml:space="preserve">Zero on </w:t>
            </w:r>
            <w:r>
              <w:t>poor</w:t>
            </w:r>
          </w:p>
        </w:tc>
      </w:tr>
      <w:tr w:rsidR="0022569F" w14:paraId="0AB44A8F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269" w14:textId="77777777" w:rsidR="0022569F" w:rsidRDefault="00EF0940">
            <w:r>
              <w:lastRenderedPageBreak/>
              <w:t xml:space="preserve">Fairness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DDFE" w14:textId="77777777" w:rsidR="0022569F" w:rsidRDefault="00EF0940">
            <w:r>
              <w:t>Low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246D" w14:textId="77777777" w:rsidR="0022569F" w:rsidRDefault="00EF0940">
            <w:r>
              <w:t>High</w:t>
            </w:r>
          </w:p>
        </w:tc>
      </w:tr>
      <w:tr w:rsidR="0022569F" w14:paraId="00515932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0513" w14:textId="77777777" w:rsidR="0022569F" w:rsidRDefault="00EF0940">
            <w:r>
              <w:t>Inflation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7B6D" w14:textId="77777777" w:rsidR="0022569F" w:rsidRDefault="00EF0940">
            <w:r>
              <w:t>Increases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D00C" w14:textId="77777777" w:rsidR="0022569F" w:rsidRDefault="00EF0940">
            <w:r>
              <w:t>Decreases</w:t>
            </w:r>
          </w:p>
        </w:tc>
      </w:tr>
      <w:tr w:rsidR="0022569F" w14:paraId="57797C3B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77F4" w14:textId="77777777" w:rsidR="0022569F" w:rsidRDefault="00EF0940">
            <w:r>
              <w:t xml:space="preserve">Corruption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AC9A" w14:textId="77777777" w:rsidR="0022569F" w:rsidRDefault="00EF0940">
            <w:r>
              <w:t>High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5375" w14:textId="77777777" w:rsidR="0022569F" w:rsidRDefault="00EF0940">
            <w:r>
              <w:t>Very low</w:t>
            </w:r>
          </w:p>
        </w:tc>
      </w:tr>
      <w:tr w:rsidR="0022569F" w14:paraId="7FDC9DF7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BD45" w14:textId="77777777" w:rsidR="0022569F" w:rsidRDefault="00EF0940">
            <w:r>
              <w:t xml:space="preserve">Wealth circulation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F81B" w14:textId="77777777" w:rsidR="0022569F" w:rsidRDefault="00EF0940">
            <w:r>
              <w:t>Low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D6D7" w14:textId="77777777" w:rsidR="0022569F" w:rsidRDefault="00EF0940">
            <w:r>
              <w:t>High</w:t>
            </w:r>
          </w:p>
        </w:tc>
      </w:tr>
      <w:tr w:rsidR="0022569F" w14:paraId="2BB9B80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FED9" w14:textId="77777777" w:rsidR="0022569F" w:rsidRDefault="00EF0940">
            <w:r>
              <w:t>Administration cost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96E2" w14:textId="77777777" w:rsidR="0022569F" w:rsidRDefault="00EF0940">
            <w:r>
              <w:t>High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43F3" w14:textId="77777777" w:rsidR="0022569F" w:rsidRDefault="00EF0940">
            <w:r>
              <w:t>Low</w:t>
            </w:r>
          </w:p>
        </w:tc>
      </w:tr>
      <w:tr w:rsidR="0022569F" w14:paraId="44D610D3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2DBB" w14:textId="77777777" w:rsidR="0022569F" w:rsidRDefault="00EF0940">
            <w:r>
              <w:t>Social trust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0718" w14:textId="77777777" w:rsidR="0022569F" w:rsidRDefault="00EF0940">
            <w:r>
              <w:t>Broken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0B58" w14:textId="77777777" w:rsidR="0022569F" w:rsidRDefault="00EF0940">
            <w:r>
              <w:t>Restored</w:t>
            </w:r>
          </w:p>
        </w:tc>
      </w:tr>
      <w:tr w:rsidR="0022569F" w14:paraId="1F36CD2E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5108" w14:textId="77777777" w:rsidR="0022569F" w:rsidRDefault="00EF0940">
            <w:r>
              <w:t>Economic growth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8CB4" w14:textId="77777777" w:rsidR="0022569F" w:rsidRDefault="00EF0940">
            <w:r>
              <w:t>Slow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A557" w14:textId="77777777" w:rsidR="0022569F" w:rsidRDefault="00EF0940">
            <w:r>
              <w:t>Inclusive</w:t>
            </w:r>
          </w:p>
        </w:tc>
      </w:tr>
      <w:tr w:rsidR="0022569F" w14:paraId="1FE002F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7A2" w14:textId="77777777" w:rsidR="0022569F" w:rsidRDefault="00EF0940">
            <w:r>
              <w:t xml:space="preserve">Spiritual benefit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64FD" w14:textId="77777777" w:rsidR="0022569F" w:rsidRDefault="00EF0940">
            <w:r>
              <w:t>None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0E28" w14:textId="77777777" w:rsidR="0022569F" w:rsidRDefault="00EF0940">
            <w:r>
              <w:t xml:space="preserve">Strong </w:t>
            </w:r>
          </w:p>
        </w:tc>
      </w:tr>
    </w:tbl>
    <w:p w14:paraId="6FDF00C4" w14:textId="77777777" w:rsidR="0022569F" w:rsidRDefault="00EF0940">
      <w:pPr>
        <w:pStyle w:val="Heading4"/>
        <w:rPr>
          <w:u w:val="single"/>
        </w:rPr>
      </w:pPr>
      <w:r>
        <w:rPr>
          <w:u w:val="single"/>
        </w:rPr>
        <w:t xml:space="preserve">Graph 3 </w:t>
      </w:r>
      <w:r>
        <w:rPr>
          <w:u w:val="single"/>
        </w:rPr>
        <w:t>(Visual): Pie chart showing wealth flow under tax vs Zakat system—Zakat redistributes 90% of funds directly to poor; tax redistributes only 10%.</w:t>
      </w:r>
    </w:p>
    <w:p w14:paraId="592D5823" w14:textId="77777777" w:rsidR="0022569F" w:rsidRDefault="0022569F"/>
    <w:p w14:paraId="3B9B1726" w14:textId="77777777" w:rsidR="0022569F" w:rsidRDefault="00EF0940">
      <w:r>
        <w:rPr>
          <w:rStyle w:val="Heading1Char"/>
          <w:b/>
          <w:bCs/>
          <w:color w:val="36363D"/>
          <w:sz w:val="28"/>
          <w:szCs w:val="28"/>
        </w:rPr>
        <w:t>Conclusion</w:t>
      </w:r>
      <w:r>
        <w:rPr>
          <w:rStyle w:val="Heading1Char"/>
          <w:b/>
          <w:bCs/>
          <w:color w:val="36363D"/>
          <w:sz w:val="28"/>
          <w:szCs w:val="28"/>
        </w:rPr>
        <w:t>:</w:t>
      </w:r>
    </w:p>
    <w:p w14:paraId="47D3DDE0" w14:textId="77777777" w:rsidR="0022569F" w:rsidRDefault="00EF0940">
      <w:r>
        <w:t>Zakat wins—ethically, economically, spiritually.</w:t>
      </w:r>
    </w:p>
    <w:p w14:paraId="25F3C8BF" w14:textId="77777777" w:rsidR="0022569F" w:rsidRDefault="0022569F"/>
    <w:p w14:paraId="14691038" w14:textId="77777777" w:rsidR="0022569F" w:rsidRDefault="0022569F"/>
    <w:p w14:paraId="1D9FFD1A" w14:textId="77777777" w:rsidR="0022569F" w:rsidRDefault="0022569F"/>
    <w:p w14:paraId="1DBD903C" w14:textId="77777777" w:rsidR="0022569F" w:rsidRDefault="00EF0940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7. Conclusion </w:t>
      </w:r>
    </w:p>
    <w:p w14:paraId="0C5313B5" w14:textId="77777777" w:rsidR="0022569F" w:rsidRDefault="0022569F"/>
    <w:p w14:paraId="6A27CC49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Pakistan does not have too few</w:t>
      </w:r>
      <w:r>
        <w:rPr>
          <w:sz w:val="28"/>
          <w:szCs w:val="28"/>
        </w:rPr>
        <w:t xml:space="preserve"> things.  </w:t>
      </w:r>
    </w:p>
    <w:p w14:paraId="13D4FBF1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It has too little fairness.</w:t>
      </w:r>
    </w:p>
    <w:p w14:paraId="6CD203D8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 xml:space="preserve">A harsh tax system has hurt people.  </w:t>
      </w:r>
    </w:p>
    <w:p w14:paraId="4FEA779E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But a Zakat-based way can bring back what is right, honor, and help all grow.</w:t>
      </w:r>
    </w:p>
    <w:p w14:paraId="70FBD5DE" w14:textId="77777777" w:rsidR="0022569F" w:rsidRDefault="00EF0940">
      <w:pPr>
        <w:rPr>
          <w:sz w:val="28"/>
          <w:szCs w:val="28"/>
        </w:rPr>
      </w:pPr>
      <w:r>
        <w:rPr>
          <w:sz w:val="28"/>
          <w:szCs w:val="28"/>
        </w:rPr>
        <w:t>The choice is</w:t>
      </w:r>
      <w:r>
        <w:rPr>
          <w:sz w:val="28"/>
          <w:szCs w:val="28"/>
        </w:rPr>
        <w:t xml:space="preserve"> more</w:t>
      </w:r>
      <w:r>
        <w:rPr>
          <w:sz w:val="28"/>
          <w:szCs w:val="28"/>
        </w:rPr>
        <w:t xml:space="preserve"> clear</w:t>
      </w:r>
      <w:r>
        <w:rPr>
          <w:sz w:val="28"/>
          <w:szCs w:val="28"/>
        </w:rPr>
        <w:t xml:space="preserve"> when </w:t>
      </w:r>
      <w:r>
        <w:rPr>
          <w:sz w:val="28"/>
          <w:szCs w:val="28"/>
        </w:rPr>
        <w:t>we see in the past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8488DF4" w14:textId="77777777" w:rsidR="0022569F" w:rsidRDefault="00EF09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 xml:space="preserve">People and lands do well when justice is </w:t>
      </w:r>
      <w:r>
        <w:rPr>
          <w:b/>
          <w:bCs/>
          <w:sz w:val="28"/>
          <w:szCs w:val="28"/>
        </w:rPr>
        <w:t>there</w:t>
      </w:r>
      <w:r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>.</w:t>
      </w:r>
    </w:p>
    <w:p w14:paraId="627A771F" w14:textId="77777777" w:rsidR="0022569F" w:rsidRDefault="0022569F"/>
    <w:p w14:paraId="0F38C3EB" w14:textId="77777777" w:rsidR="0022569F" w:rsidRDefault="0022569F"/>
    <w:p w14:paraId="0FC0D82E" w14:textId="77777777" w:rsidR="0022569F" w:rsidRDefault="00EF0940">
      <w:pPr>
        <w:pStyle w:val="Heading3"/>
        <w:numPr>
          <w:ilvl w:val="0"/>
          <w:numId w:val="10"/>
        </w:numPr>
        <w:rPr>
          <w:b/>
          <w:bCs/>
          <w:color w:val="36363D"/>
        </w:rPr>
      </w:pPr>
      <w:r>
        <w:rPr>
          <w:b/>
          <w:bCs/>
          <w:color w:val="36363D"/>
        </w:rPr>
        <w:lastRenderedPageBreak/>
        <w:t>References</w:t>
      </w:r>
    </w:p>
    <w:p w14:paraId="74320CF6" w14:textId="77777777" w:rsidR="0022569F" w:rsidRDefault="0022569F"/>
    <w:p w14:paraId="3F2838AC" w14:textId="77777777" w:rsidR="0022569F" w:rsidRDefault="00EF0940">
      <w:pPr>
        <w:rPr>
          <w:b/>
          <w:bCs/>
        </w:rPr>
      </w:pPr>
      <w:r>
        <w:rPr>
          <w:b/>
          <w:bCs/>
        </w:rPr>
        <w:t>1. Pakistan Institute of Development Economics (PIDE)</w:t>
      </w:r>
      <w:r>
        <w:rPr>
          <w:b/>
          <w:bCs/>
        </w:rPr>
        <w:t>:</w:t>
      </w:r>
    </w:p>
    <w:p w14:paraId="0512E957" w14:textId="77777777" w:rsidR="0022569F" w:rsidRDefault="00EF0940">
      <w:r>
        <w:t>Taxation, Documentation, and SME Behavior in Pakistan, Survey Insights Report, 2023.</w:t>
      </w:r>
    </w:p>
    <w:p w14:paraId="418E73B1" w14:textId="77777777" w:rsidR="0022569F" w:rsidRDefault="00EF0940">
      <w:pPr>
        <w:rPr>
          <w:b/>
          <w:bCs/>
        </w:rPr>
      </w:pPr>
      <w:r>
        <w:rPr>
          <w:b/>
          <w:bCs/>
        </w:rPr>
        <w:t>2. Pakistan Economic Survey</w:t>
      </w:r>
      <w:r>
        <w:rPr>
          <w:b/>
          <w:bCs/>
        </w:rPr>
        <w:t>:</w:t>
      </w:r>
    </w:p>
    <w:p w14:paraId="10F912EA" w14:textId="77777777" w:rsidR="0022569F" w:rsidRDefault="00EF0940">
      <w:r>
        <w:t>Ministry of Finance, Government of Pakistan.</w:t>
      </w:r>
    </w:p>
    <w:p w14:paraId="3E5744AB" w14:textId="77777777" w:rsidR="0022569F" w:rsidRDefault="00EF0940">
      <w:r>
        <w:t xml:space="preserve">Inflation </w:t>
      </w:r>
      <w:r>
        <w:t>Trends, Indirect Tax Impact, and Fiscal Indicators (Summary Data), 2022–2023.</w:t>
      </w:r>
    </w:p>
    <w:p w14:paraId="34F22DA9" w14:textId="77777777" w:rsidR="0022569F" w:rsidRDefault="00EF0940">
      <w:pPr>
        <w:rPr>
          <w:b/>
          <w:bCs/>
        </w:rPr>
      </w:pPr>
      <w:r>
        <w:rPr>
          <w:b/>
          <w:bCs/>
        </w:rPr>
        <w:t>3. World Bank</w:t>
      </w:r>
      <w:r>
        <w:rPr>
          <w:b/>
          <w:bCs/>
        </w:rPr>
        <w:t>:</w:t>
      </w:r>
    </w:p>
    <w:p w14:paraId="49CE888E" w14:textId="77777777" w:rsidR="0022569F" w:rsidRDefault="00EF0940">
      <w:r>
        <w:t>Pakistan Public Expenditure Review (General Insights on Revenue Use and Budget Allocation), 2021.</w:t>
      </w:r>
    </w:p>
    <w:p w14:paraId="13599976" w14:textId="77777777" w:rsidR="0022569F" w:rsidRDefault="00EF0940">
      <w:pPr>
        <w:rPr>
          <w:b/>
          <w:bCs/>
        </w:rPr>
      </w:pPr>
      <w:r>
        <w:rPr>
          <w:b/>
          <w:bCs/>
        </w:rPr>
        <w:t>4. Quran 9:103</w:t>
      </w:r>
      <w:r>
        <w:rPr>
          <w:b/>
          <w:bCs/>
        </w:rPr>
        <w:t xml:space="preserve"> :</w:t>
      </w:r>
    </w:p>
    <w:p w14:paraId="6F611097" w14:textId="77777777" w:rsidR="0022569F" w:rsidRDefault="00EF0940">
      <w:pPr>
        <w:rPr>
          <w:b/>
          <w:bCs/>
        </w:rPr>
      </w:pPr>
      <w:r>
        <w:t>Translation and explanation regarding purificati</w:t>
      </w:r>
      <w:r>
        <w:t>on of wealth through Zakat.</w:t>
      </w:r>
    </w:p>
    <w:p w14:paraId="79C6710E" w14:textId="77777777" w:rsidR="0022569F" w:rsidRDefault="00EF0940">
      <w:pPr>
        <w:rPr>
          <w:b/>
          <w:bCs/>
        </w:rPr>
      </w:pPr>
      <w:r>
        <w:rPr>
          <w:b/>
          <w:bCs/>
        </w:rPr>
        <w:t>5. Sahih Muslim</w:t>
      </w:r>
      <w:r>
        <w:rPr>
          <w:b/>
          <w:bCs/>
        </w:rPr>
        <w:t>:</w:t>
      </w:r>
    </w:p>
    <w:p w14:paraId="4CEC1E32" w14:textId="77777777" w:rsidR="0022569F" w:rsidRDefault="00EF0940">
      <w:r>
        <w:t>Hadith on the spiritual and social purpose of Zakat.</w:t>
      </w:r>
    </w:p>
    <w:p w14:paraId="194F4499" w14:textId="77777777" w:rsidR="0022569F" w:rsidRDefault="00EF0940">
      <w:pPr>
        <w:rPr>
          <w:b/>
          <w:bCs/>
        </w:rPr>
      </w:pPr>
      <w:r>
        <w:rPr>
          <w:b/>
          <w:bCs/>
        </w:rPr>
        <w:t>6. Islamic Economics Literature</w:t>
      </w:r>
      <w:r>
        <w:rPr>
          <w:b/>
          <w:bCs/>
        </w:rPr>
        <w:t>:</w:t>
      </w:r>
    </w:p>
    <w:p w14:paraId="110772A8" w14:textId="77777777" w:rsidR="0022569F" w:rsidRDefault="00EF0940">
      <w:r>
        <w:t>General principles on Zakat, wealth distribution, and economic justice (Multiple scholarly works).</w:t>
      </w:r>
    </w:p>
    <w:sectPr w:rsidR="00225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CD5AA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7DC4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C274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B4EEA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A842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DC184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B10E5B4B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00000000"/>
    <w:lvl w:ilvl="0" w:tplc="02030001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22D16"/>
    <w:multiLevelType w:val="hybridMultilevel"/>
    <w:tmpl w:val="D1DA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372E0"/>
    <w:multiLevelType w:val="hybridMultilevel"/>
    <w:tmpl w:val="87A2E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9F"/>
    <w:rsid w:val="0022569F"/>
    <w:rsid w:val="00B807C1"/>
    <w:rsid w:val="00DD3E48"/>
    <w:rsid w:val="00E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8CB78"/>
  <w15:docId w15:val="{609C7C73-0F33-4DEE-852A-FC2B82C4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Calibri Light" w:eastAsia="SimSu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Calibri Light" w:eastAsia="SimSu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="SimSu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="SimSu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 Light" w:eastAsia="SimSun" w:hAnsi="Calibri Light" w:cs="SimSu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 Light" w:eastAsia="SimSun" w:hAnsi="Calibri Light" w:cs="SimSu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="SimSun" w:cs="SimSu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="SimSun" w:cs="SimSu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="SimSun" w:cs="SimSu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="SimSun" w:cs="SimSu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="SimSun" w:cs="SimSu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="SimSun" w:cs="SimSu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="SimSun" w:cs="SimSu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Calibri Light" w:eastAsia="SimSu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 Light" w:eastAsia="SimSun" w:hAnsi="Calibri Light" w:cs="SimSu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="SimSu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/>
      <w:spacing w:val="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11">
    <w:name w:val="Plain Table 1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">
    <w:name w:val="Plain Table 31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01</dc:creator>
  <cp:lastModifiedBy>Aden Asif</cp:lastModifiedBy>
  <cp:revision>3</cp:revision>
  <dcterms:created xsi:type="dcterms:W3CDTF">2025-11-27T20:02:00Z</dcterms:created>
  <dcterms:modified xsi:type="dcterms:W3CDTF">2025-11-27T20:05:00Z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d03ed66cbda34e368b2849e79aa99986</vt:lpwstr>
  </property>
</Properties>
</file>